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144" w:rsidRPr="00705BDF" w:rsidRDefault="005C50E5" w:rsidP="00A036A5">
      <w:pPr>
        <w:suppressAutoHyphens/>
        <w:spacing w:after="0" w:line="240" w:lineRule="auto"/>
        <w:jc w:val="center"/>
        <w:rPr>
          <w:rFonts w:ascii="Times New Roman" w:eastAsia="Times New Roman" w:hAnsi="Times New Roman" w:cs="Times New Roman"/>
          <w:b/>
          <w:bCs/>
          <w:sz w:val="30"/>
          <w:szCs w:val="30"/>
          <w:lang w:val="kk-KZ" w:eastAsia="zh-CN"/>
        </w:rPr>
      </w:pPr>
      <w:r w:rsidRPr="00705BDF">
        <w:rPr>
          <w:rFonts w:ascii="Times New Roman" w:hAnsi="Times New Roman" w:cs="Times New Roman"/>
          <w:caps/>
          <w:noProof/>
          <w:sz w:val="30"/>
          <w:szCs w:val="30"/>
          <w:lang w:eastAsia="ru-RU"/>
        </w:rPr>
        <w:drawing>
          <wp:inline distT="0" distB="0" distL="0" distR="0" wp14:anchorId="02018008" wp14:editId="0E99590C">
            <wp:extent cx="2184255" cy="99752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8331" cy="999388"/>
                    </a:xfrm>
                    <a:prstGeom prst="rect">
                      <a:avLst/>
                    </a:prstGeom>
                    <a:noFill/>
                    <a:ln>
                      <a:noFill/>
                    </a:ln>
                  </pic:spPr>
                </pic:pic>
              </a:graphicData>
            </a:graphic>
          </wp:inline>
        </w:drawing>
      </w:r>
    </w:p>
    <w:p w:rsidR="00CA38A5" w:rsidRPr="00705BDF" w:rsidRDefault="00CA38A5" w:rsidP="00A036A5">
      <w:pPr>
        <w:suppressAutoHyphens/>
        <w:spacing w:after="0" w:line="240" w:lineRule="auto"/>
        <w:jc w:val="center"/>
        <w:rPr>
          <w:rFonts w:ascii="Times New Roman" w:eastAsia="Times New Roman" w:hAnsi="Times New Roman" w:cs="Times New Roman"/>
          <w:b/>
          <w:bCs/>
          <w:sz w:val="30"/>
          <w:szCs w:val="30"/>
          <w:lang w:val="kk-KZ" w:eastAsia="zh-CN"/>
        </w:rPr>
      </w:pPr>
    </w:p>
    <w:p w:rsidR="006A1119" w:rsidRPr="00705BDF" w:rsidRDefault="006A1119" w:rsidP="00A036A5">
      <w:pPr>
        <w:suppressAutoHyphens/>
        <w:spacing w:after="0" w:line="240" w:lineRule="auto"/>
        <w:jc w:val="center"/>
        <w:rPr>
          <w:rFonts w:ascii="Times New Roman" w:eastAsia="Times New Roman" w:hAnsi="Times New Roman" w:cs="Times New Roman"/>
          <w:b/>
          <w:bCs/>
          <w:sz w:val="30"/>
          <w:szCs w:val="30"/>
          <w:lang w:eastAsia="zh-CN"/>
        </w:rPr>
      </w:pPr>
    </w:p>
    <w:p w:rsidR="006A1119" w:rsidRPr="00705BDF" w:rsidRDefault="00EC10C0" w:rsidP="00EC10C0">
      <w:pPr>
        <w:suppressAutoHyphens/>
        <w:spacing w:after="0" w:line="240" w:lineRule="auto"/>
        <w:jc w:val="right"/>
        <w:rPr>
          <w:rFonts w:ascii="Times New Roman" w:eastAsia="Times New Roman" w:hAnsi="Times New Roman" w:cs="Times New Roman"/>
          <w:b/>
          <w:bCs/>
          <w:sz w:val="30"/>
          <w:szCs w:val="30"/>
          <w:lang w:val="kk-KZ" w:eastAsia="zh-CN"/>
        </w:rPr>
      </w:pPr>
      <w:r w:rsidRPr="00705BDF">
        <w:rPr>
          <w:rFonts w:ascii="Times New Roman" w:hAnsi="Times New Roman" w:cs="Times New Roman"/>
          <w:noProof/>
          <w:sz w:val="30"/>
          <w:szCs w:val="30"/>
          <w:lang w:eastAsia="ru-RU"/>
        </w:rPr>
        <w:drawing>
          <wp:inline distT="0" distB="0" distL="0" distR="0" wp14:anchorId="245B5AE6" wp14:editId="5FBAFF1F">
            <wp:extent cx="4224954" cy="174307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954" cy="1743075"/>
                    </a:xfrm>
                    <a:prstGeom prst="rect">
                      <a:avLst/>
                    </a:prstGeom>
                    <a:noFill/>
                    <a:ln>
                      <a:noFill/>
                    </a:ln>
                  </pic:spPr>
                </pic:pic>
              </a:graphicData>
            </a:graphic>
          </wp:inline>
        </w:drawing>
      </w:r>
    </w:p>
    <w:tbl>
      <w:tblPr>
        <w:tblW w:w="0" w:type="auto"/>
        <w:jc w:val="right"/>
        <w:tblLook w:val="04A0" w:firstRow="1" w:lastRow="0" w:firstColumn="1" w:lastColumn="0" w:noHBand="0" w:noVBand="1"/>
      </w:tblPr>
      <w:tblGrid>
        <w:gridCol w:w="4465"/>
      </w:tblGrid>
      <w:tr w:rsidR="00762DCE" w:rsidRPr="00705BDF" w:rsidTr="00F04F68">
        <w:trPr>
          <w:jc w:val="right"/>
        </w:trPr>
        <w:tc>
          <w:tcPr>
            <w:tcW w:w="4465" w:type="dxa"/>
            <w:shd w:val="clear" w:color="auto" w:fill="auto"/>
          </w:tcPr>
          <w:p w:rsidR="0098584F" w:rsidRPr="00705BDF" w:rsidRDefault="0098584F" w:rsidP="00A036A5">
            <w:pPr>
              <w:widowControl w:val="0"/>
              <w:spacing w:after="0" w:line="240" w:lineRule="auto"/>
              <w:jc w:val="center"/>
              <w:rPr>
                <w:rFonts w:ascii="Times New Roman" w:eastAsia="Times New Roman" w:hAnsi="Times New Roman" w:cs="Times New Roman"/>
                <w:b/>
                <w:snapToGrid w:val="0"/>
                <w:sz w:val="30"/>
                <w:szCs w:val="30"/>
                <w:lang w:val="kk-KZ" w:eastAsia="ru-RU"/>
              </w:rPr>
            </w:pPr>
          </w:p>
        </w:tc>
      </w:tr>
      <w:tr w:rsidR="00762DCE" w:rsidRPr="00705BDF" w:rsidTr="00F04F68">
        <w:trPr>
          <w:jc w:val="right"/>
        </w:trPr>
        <w:tc>
          <w:tcPr>
            <w:tcW w:w="4465" w:type="dxa"/>
            <w:shd w:val="clear" w:color="auto" w:fill="auto"/>
          </w:tcPr>
          <w:p w:rsidR="0098584F" w:rsidRPr="00705BDF" w:rsidRDefault="0098584F" w:rsidP="00A036A5">
            <w:pPr>
              <w:widowControl w:val="0"/>
              <w:spacing w:after="0" w:line="240" w:lineRule="auto"/>
              <w:jc w:val="center"/>
              <w:rPr>
                <w:rFonts w:ascii="Times New Roman" w:eastAsia="Times New Roman" w:hAnsi="Times New Roman" w:cs="Times New Roman"/>
                <w:b/>
                <w:snapToGrid w:val="0"/>
                <w:sz w:val="30"/>
                <w:szCs w:val="30"/>
                <w:lang w:val="kk-KZ" w:eastAsia="ru-RU"/>
              </w:rPr>
            </w:pPr>
          </w:p>
        </w:tc>
      </w:tr>
      <w:tr w:rsidR="00762DCE" w:rsidRPr="00705BDF" w:rsidTr="00F04F68">
        <w:trPr>
          <w:jc w:val="right"/>
        </w:trPr>
        <w:tc>
          <w:tcPr>
            <w:tcW w:w="4465" w:type="dxa"/>
            <w:shd w:val="clear" w:color="auto" w:fill="auto"/>
          </w:tcPr>
          <w:p w:rsidR="0098584F" w:rsidRPr="00705BDF" w:rsidRDefault="0098584F" w:rsidP="00A036A5">
            <w:pPr>
              <w:widowControl w:val="0"/>
              <w:spacing w:after="0" w:line="240" w:lineRule="auto"/>
              <w:jc w:val="center"/>
              <w:rPr>
                <w:rFonts w:ascii="Times New Roman" w:eastAsia="Times New Roman" w:hAnsi="Times New Roman" w:cs="Times New Roman"/>
                <w:b/>
                <w:snapToGrid w:val="0"/>
                <w:sz w:val="30"/>
                <w:szCs w:val="30"/>
                <w:lang w:eastAsia="ru-RU"/>
              </w:rPr>
            </w:pPr>
          </w:p>
        </w:tc>
      </w:tr>
      <w:tr w:rsidR="00762DCE" w:rsidRPr="00705BDF" w:rsidTr="00F04F68">
        <w:trPr>
          <w:jc w:val="right"/>
        </w:trPr>
        <w:tc>
          <w:tcPr>
            <w:tcW w:w="4465" w:type="dxa"/>
            <w:shd w:val="clear" w:color="auto" w:fill="auto"/>
          </w:tcPr>
          <w:p w:rsidR="0098584F" w:rsidRPr="00705BDF" w:rsidRDefault="0098584F" w:rsidP="00A036A5">
            <w:pPr>
              <w:widowControl w:val="0"/>
              <w:spacing w:after="0" w:line="240" w:lineRule="auto"/>
              <w:jc w:val="center"/>
              <w:rPr>
                <w:rFonts w:ascii="Times New Roman" w:eastAsia="Times New Roman" w:hAnsi="Times New Roman" w:cs="Times New Roman"/>
                <w:b/>
                <w:snapToGrid w:val="0"/>
                <w:sz w:val="30"/>
                <w:szCs w:val="30"/>
                <w:lang w:val="kk-KZ" w:eastAsia="ru-RU"/>
              </w:rPr>
            </w:pPr>
          </w:p>
        </w:tc>
      </w:tr>
    </w:tbl>
    <w:p w:rsidR="00F04F68" w:rsidRPr="00705BDF" w:rsidRDefault="00F04F68" w:rsidP="00A036A5">
      <w:pPr>
        <w:suppressAutoHyphens/>
        <w:spacing w:after="0" w:line="240" w:lineRule="auto"/>
        <w:jc w:val="center"/>
        <w:rPr>
          <w:rFonts w:ascii="Times New Roman" w:eastAsia="Times New Roman" w:hAnsi="Times New Roman" w:cs="Times New Roman"/>
          <w:b/>
          <w:bCs/>
          <w:sz w:val="30"/>
          <w:szCs w:val="30"/>
          <w:lang w:val="kk-KZ" w:eastAsia="zh-CN"/>
        </w:rPr>
      </w:pPr>
    </w:p>
    <w:p w:rsidR="006A1119" w:rsidRPr="00705BDF" w:rsidRDefault="00C44AD9"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bCs/>
          <w:sz w:val="30"/>
          <w:szCs w:val="30"/>
          <w:lang w:val="kk-KZ" w:eastAsia="zh-CN"/>
        </w:rPr>
        <w:t xml:space="preserve">АКАДЕМИЧЕСКАЯ ПОЛИТИКА </w:t>
      </w:r>
    </w:p>
    <w:p w:rsidR="006A1119" w:rsidRPr="00705BDF" w:rsidRDefault="00B07F14"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На 20</w:t>
      </w:r>
      <w:r w:rsidR="007A31A7" w:rsidRPr="00705BDF">
        <w:rPr>
          <w:rFonts w:ascii="Times New Roman" w:eastAsia="Times New Roman" w:hAnsi="Times New Roman" w:cs="Times New Roman"/>
          <w:sz w:val="30"/>
          <w:szCs w:val="30"/>
          <w:lang w:eastAsia="zh-CN"/>
        </w:rPr>
        <w:t>21</w:t>
      </w:r>
      <w:r w:rsidRPr="00705BDF">
        <w:rPr>
          <w:rFonts w:ascii="Times New Roman" w:eastAsia="Times New Roman" w:hAnsi="Times New Roman" w:cs="Times New Roman"/>
          <w:sz w:val="30"/>
          <w:szCs w:val="30"/>
          <w:lang w:eastAsia="zh-CN"/>
        </w:rPr>
        <w:t>-202</w:t>
      </w:r>
      <w:r w:rsidR="007A31A7" w:rsidRPr="00705BDF">
        <w:rPr>
          <w:rFonts w:ascii="Times New Roman" w:eastAsia="Times New Roman" w:hAnsi="Times New Roman" w:cs="Times New Roman"/>
          <w:sz w:val="30"/>
          <w:szCs w:val="30"/>
          <w:lang w:eastAsia="zh-CN"/>
        </w:rPr>
        <w:t>2</w:t>
      </w:r>
      <w:r w:rsidR="00841D1A" w:rsidRPr="00705BDF">
        <w:rPr>
          <w:rFonts w:ascii="Times New Roman" w:eastAsia="Times New Roman" w:hAnsi="Times New Roman" w:cs="Times New Roman"/>
          <w:sz w:val="30"/>
          <w:szCs w:val="30"/>
          <w:lang w:eastAsia="zh-CN"/>
        </w:rPr>
        <w:t xml:space="preserve"> учебный го</w:t>
      </w:r>
      <w:r w:rsidR="003E5492" w:rsidRPr="00705BDF">
        <w:rPr>
          <w:rFonts w:ascii="Times New Roman" w:eastAsia="Times New Roman" w:hAnsi="Times New Roman" w:cs="Times New Roman"/>
          <w:sz w:val="30"/>
          <w:szCs w:val="30"/>
          <w:lang w:eastAsia="zh-CN"/>
        </w:rPr>
        <w:t>д</w:t>
      </w:r>
    </w:p>
    <w:p w:rsidR="006A1119" w:rsidRPr="00705BDF" w:rsidRDefault="006A1119" w:rsidP="00A036A5">
      <w:pPr>
        <w:suppressAutoHyphens/>
        <w:spacing w:after="0" w:line="240" w:lineRule="auto"/>
        <w:jc w:val="center"/>
        <w:rPr>
          <w:rFonts w:ascii="Times New Roman" w:eastAsia="Times New Roman" w:hAnsi="Times New Roman" w:cs="Times New Roman"/>
          <w:sz w:val="30"/>
          <w:szCs w:val="30"/>
          <w:lang w:eastAsia="zh-CN"/>
        </w:rPr>
      </w:pPr>
    </w:p>
    <w:p w:rsidR="006A1119" w:rsidRPr="00705BDF" w:rsidRDefault="006A1119" w:rsidP="00A036A5">
      <w:pPr>
        <w:suppressAutoHyphens/>
        <w:spacing w:after="0" w:line="240" w:lineRule="auto"/>
        <w:jc w:val="center"/>
        <w:rPr>
          <w:rFonts w:ascii="Times New Roman" w:eastAsia="Times New Roman" w:hAnsi="Times New Roman" w:cs="Times New Roman"/>
          <w:i/>
          <w:iCs/>
          <w:sz w:val="30"/>
          <w:szCs w:val="30"/>
          <w:lang w:eastAsia="zh-CN"/>
        </w:rPr>
      </w:pPr>
      <w:r w:rsidRPr="00705BDF">
        <w:rPr>
          <w:rFonts w:ascii="Times New Roman" w:eastAsia="Times New Roman" w:hAnsi="Times New Roman" w:cs="Times New Roman"/>
          <w:i/>
          <w:iCs/>
          <w:sz w:val="30"/>
          <w:szCs w:val="30"/>
          <w:lang w:eastAsia="zh-CN"/>
        </w:rPr>
        <w:t>Под общей редакцией</w:t>
      </w:r>
    </w:p>
    <w:p w:rsidR="006A1119" w:rsidRPr="00705BDF" w:rsidRDefault="006A1119" w:rsidP="00A036A5">
      <w:pPr>
        <w:suppressAutoHyphens/>
        <w:spacing w:after="0" w:line="240" w:lineRule="auto"/>
        <w:jc w:val="center"/>
        <w:rPr>
          <w:rFonts w:ascii="Times New Roman" w:eastAsia="Times New Roman" w:hAnsi="Times New Roman" w:cs="Times New Roman"/>
          <w:i/>
          <w:iCs/>
          <w:sz w:val="30"/>
          <w:szCs w:val="30"/>
          <w:lang w:eastAsia="zh-CN"/>
        </w:rPr>
      </w:pPr>
      <w:r w:rsidRPr="00705BDF">
        <w:rPr>
          <w:rFonts w:ascii="Times New Roman" w:eastAsia="Times New Roman" w:hAnsi="Times New Roman" w:cs="Times New Roman"/>
          <w:i/>
          <w:iCs/>
          <w:sz w:val="30"/>
          <w:szCs w:val="30"/>
          <w:lang w:eastAsia="zh-CN"/>
        </w:rPr>
        <w:t>к.филос.н., профессора К.Н. Менлибаева</w:t>
      </w:r>
    </w:p>
    <w:p w:rsidR="006A1119" w:rsidRPr="00705BDF" w:rsidRDefault="006A1119" w:rsidP="00A036A5">
      <w:pPr>
        <w:suppressAutoHyphens/>
        <w:spacing w:after="0" w:line="240" w:lineRule="auto"/>
        <w:ind w:firstLine="567"/>
        <w:jc w:val="center"/>
        <w:rPr>
          <w:rFonts w:ascii="Times New Roman" w:eastAsia="Times New Roman" w:hAnsi="Times New Roman" w:cs="Times New Roman"/>
          <w:i/>
          <w:iCs/>
          <w:sz w:val="30"/>
          <w:szCs w:val="30"/>
          <w:lang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AC0D3A" w:rsidRPr="00705BDF" w:rsidRDefault="00AC0D3A"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8D0547" w:rsidRPr="00705BDF" w:rsidRDefault="008D0547"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8D0547" w:rsidRPr="00705BDF" w:rsidRDefault="008D0547"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D16144" w:rsidRPr="00705BDF" w:rsidRDefault="00D16144"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D16144" w:rsidRPr="00705BDF" w:rsidRDefault="00D16144"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D16144" w:rsidRPr="00705BDF" w:rsidRDefault="00D16144"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D16144" w:rsidRPr="00705BDF" w:rsidRDefault="00D16144"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CE4BD3" w:rsidRPr="00705BDF" w:rsidRDefault="00CE4BD3" w:rsidP="00A036A5">
      <w:pPr>
        <w:suppressAutoHyphens/>
        <w:spacing w:after="0" w:line="240" w:lineRule="auto"/>
        <w:ind w:firstLine="567"/>
        <w:jc w:val="center"/>
        <w:rPr>
          <w:rFonts w:ascii="Times New Roman" w:eastAsia="Times New Roman" w:hAnsi="Times New Roman" w:cs="Times New Roman"/>
          <w:b/>
          <w:bCs/>
          <w:sz w:val="30"/>
          <w:szCs w:val="30"/>
          <w:lang w:val="kk-KZ" w:eastAsia="zh-CN"/>
        </w:rPr>
      </w:pPr>
    </w:p>
    <w:p w:rsidR="00EC10C0" w:rsidRPr="00705BDF" w:rsidRDefault="00EC10C0" w:rsidP="00A036A5">
      <w:pPr>
        <w:suppressAutoHyphens/>
        <w:spacing w:after="0" w:line="240" w:lineRule="auto"/>
        <w:ind w:firstLine="567"/>
        <w:jc w:val="center"/>
        <w:rPr>
          <w:rFonts w:ascii="Times New Roman" w:eastAsia="Times New Roman" w:hAnsi="Times New Roman" w:cs="Times New Roman"/>
          <w:b/>
          <w:bCs/>
          <w:sz w:val="30"/>
          <w:szCs w:val="30"/>
          <w:lang w:val="kk-KZ" w:eastAsia="zh-CN"/>
        </w:rPr>
      </w:pPr>
    </w:p>
    <w:p w:rsidR="00F04F68" w:rsidRPr="00705BDF" w:rsidRDefault="00F04F68" w:rsidP="00A036A5">
      <w:pPr>
        <w:suppressAutoHyphens/>
        <w:spacing w:after="0" w:line="240" w:lineRule="auto"/>
        <w:ind w:firstLine="567"/>
        <w:jc w:val="center"/>
        <w:rPr>
          <w:rFonts w:ascii="Times New Roman" w:eastAsia="Times New Roman" w:hAnsi="Times New Roman" w:cs="Times New Roman"/>
          <w:b/>
          <w:bCs/>
          <w:sz w:val="30"/>
          <w:szCs w:val="30"/>
          <w:lang w:val="kk-KZ" w:eastAsia="zh-CN"/>
        </w:rPr>
      </w:pPr>
    </w:p>
    <w:p w:rsidR="00971FF6" w:rsidRPr="00705BDF" w:rsidRDefault="006A1119" w:rsidP="00A036A5">
      <w:pPr>
        <w:suppressAutoHyphens/>
        <w:spacing w:after="0" w:line="240" w:lineRule="auto"/>
        <w:ind w:firstLine="567"/>
        <w:jc w:val="center"/>
        <w:rPr>
          <w:rFonts w:ascii="Times New Roman" w:eastAsia="Times New Roman" w:hAnsi="Times New Roman" w:cs="Times New Roman"/>
          <w:b/>
          <w:bCs/>
          <w:sz w:val="30"/>
          <w:szCs w:val="30"/>
          <w:lang w:val="kk-KZ" w:eastAsia="zh-CN"/>
        </w:rPr>
      </w:pPr>
      <w:r w:rsidRPr="00705BDF">
        <w:rPr>
          <w:rFonts w:ascii="Times New Roman" w:eastAsia="Times New Roman" w:hAnsi="Times New Roman" w:cs="Times New Roman"/>
          <w:b/>
          <w:bCs/>
          <w:sz w:val="30"/>
          <w:szCs w:val="30"/>
          <w:lang w:val="kk-KZ" w:eastAsia="zh-CN"/>
        </w:rPr>
        <w:t>Караганд</w:t>
      </w:r>
      <w:r w:rsidR="00482A48" w:rsidRPr="00705BDF">
        <w:rPr>
          <w:rFonts w:ascii="Times New Roman" w:eastAsia="Times New Roman" w:hAnsi="Times New Roman" w:cs="Times New Roman"/>
          <w:b/>
          <w:bCs/>
          <w:sz w:val="30"/>
          <w:szCs w:val="30"/>
          <w:lang w:val="kk-KZ" w:eastAsia="zh-CN"/>
        </w:rPr>
        <w:t>а</w:t>
      </w:r>
    </w:p>
    <w:p w:rsidR="00D16144" w:rsidRPr="00705BDF" w:rsidRDefault="00D16144" w:rsidP="00A036A5">
      <w:pPr>
        <w:suppressAutoHyphens/>
        <w:spacing w:after="0" w:line="240" w:lineRule="auto"/>
        <w:ind w:firstLine="567"/>
        <w:jc w:val="center"/>
        <w:rPr>
          <w:rFonts w:ascii="Times New Roman" w:eastAsia="Times New Roman" w:hAnsi="Times New Roman" w:cs="Times New Roman"/>
          <w:b/>
          <w:bCs/>
          <w:sz w:val="30"/>
          <w:szCs w:val="30"/>
          <w:lang w:val="kk-KZ" w:eastAsia="zh-CN"/>
        </w:rPr>
      </w:pPr>
      <w:r w:rsidRPr="00705BDF">
        <w:rPr>
          <w:rFonts w:ascii="Times New Roman" w:eastAsia="Times New Roman" w:hAnsi="Times New Roman" w:cs="Times New Roman"/>
          <w:b/>
          <w:bCs/>
          <w:sz w:val="30"/>
          <w:szCs w:val="30"/>
          <w:lang w:val="kk-KZ" w:eastAsia="zh-CN"/>
        </w:rPr>
        <w:t>Болашак-Баспа</w:t>
      </w:r>
    </w:p>
    <w:p w:rsidR="00D16144" w:rsidRPr="00705BDF" w:rsidRDefault="00281CCA" w:rsidP="00A036A5">
      <w:pPr>
        <w:suppressAutoHyphens/>
        <w:spacing w:after="0" w:line="240" w:lineRule="auto"/>
        <w:ind w:firstLine="567"/>
        <w:jc w:val="center"/>
        <w:rPr>
          <w:rFonts w:ascii="Times New Roman" w:eastAsia="Times New Roman" w:hAnsi="Times New Roman" w:cs="Times New Roman"/>
          <w:b/>
          <w:bCs/>
          <w:sz w:val="30"/>
          <w:szCs w:val="30"/>
          <w:lang w:eastAsia="zh-CN"/>
        </w:rPr>
        <w:sectPr w:rsidR="00D16144" w:rsidRPr="00705BDF" w:rsidSect="00A92CDD">
          <w:headerReference w:type="default" r:id="rId10"/>
          <w:footerReference w:type="default" r:id="rId11"/>
          <w:pgSz w:w="11906" w:h="16838"/>
          <w:pgMar w:top="1134" w:right="849" w:bottom="1134" w:left="1134" w:header="567" w:footer="567" w:gutter="0"/>
          <w:pgNumType w:start="1"/>
          <w:cols w:space="720"/>
          <w:titlePg/>
          <w:docGrid w:linePitch="360"/>
        </w:sectPr>
      </w:pPr>
      <w:r w:rsidRPr="00705BDF">
        <w:rPr>
          <w:rFonts w:ascii="Times New Roman" w:eastAsia="Times New Roman" w:hAnsi="Times New Roman" w:cs="Times New Roman"/>
          <w:b/>
          <w:bCs/>
          <w:sz w:val="30"/>
          <w:szCs w:val="30"/>
          <w:lang w:val="kk-KZ" w:eastAsia="zh-CN"/>
        </w:rPr>
        <w:t>202</w:t>
      </w:r>
      <w:r w:rsidRPr="00705BDF">
        <w:rPr>
          <w:rFonts w:ascii="Times New Roman" w:eastAsia="Times New Roman" w:hAnsi="Times New Roman" w:cs="Times New Roman"/>
          <w:b/>
          <w:bCs/>
          <w:sz w:val="30"/>
          <w:szCs w:val="30"/>
          <w:lang w:eastAsia="zh-CN"/>
        </w:rPr>
        <w:t>1</w:t>
      </w: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b/>
          <w:sz w:val="30"/>
          <w:szCs w:val="30"/>
          <w:lang w:val="kk-KZ" w:eastAsia="zh-CN"/>
        </w:rPr>
        <w:lastRenderedPageBreak/>
        <w:t>Академическая политика</w:t>
      </w:r>
      <w:r w:rsidR="00D16144" w:rsidRPr="00705BDF">
        <w:rPr>
          <w:rFonts w:ascii="Times New Roman" w:eastAsia="Times New Roman" w:hAnsi="Times New Roman" w:cs="Times New Roman"/>
          <w:b/>
          <w:sz w:val="30"/>
          <w:szCs w:val="30"/>
          <w:lang w:val="kk-KZ" w:eastAsia="zh-CN"/>
        </w:rPr>
        <w:t>.</w:t>
      </w:r>
      <w:r w:rsidRPr="00705BDF">
        <w:rPr>
          <w:rFonts w:ascii="Times New Roman" w:eastAsia="Times New Roman" w:hAnsi="Times New Roman" w:cs="Times New Roman"/>
          <w:b/>
          <w:sz w:val="30"/>
          <w:szCs w:val="30"/>
          <w:lang w:val="kk-KZ" w:eastAsia="zh-CN"/>
        </w:rPr>
        <w:t xml:space="preserve"> / Сост. Г.М. Рысмагамбетова, </w:t>
      </w:r>
      <w:r w:rsidR="00EC10C0" w:rsidRPr="00705BDF">
        <w:rPr>
          <w:rFonts w:ascii="Times New Roman" w:eastAsia="Times New Roman" w:hAnsi="Times New Roman" w:cs="Times New Roman"/>
          <w:b/>
          <w:sz w:val="30"/>
          <w:szCs w:val="30"/>
          <w:lang w:val="kk-KZ" w:eastAsia="zh-CN"/>
        </w:rPr>
        <w:t xml:space="preserve">           </w:t>
      </w:r>
      <w:r w:rsidRPr="00705BDF">
        <w:rPr>
          <w:rFonts w:ascii="Times New Roman" w:eastAsia="Times New Roman" w:hAnsi="Times New Roman" w:cs="Times New Roman"/>
          <w:b/>
          <w:sz w:val="30"/>
          <w:szCs w:val="30"/>
          <w:lang w:val="kk-KZ" w:eastAsia="zh-CN"/>
        </w:rPr>
        <w:t>С.Б. Бекжанова,</w:t>
      </w:r>
      <w:r w:rsidR="00A20A5C" w:rsidRPr="00705BDF">
        <w:rPr>
          <w:rFonts w:ascii="Times New Roman" w:eastAsia="Times New Roman" w:hAnsi="Times New Roman" w:cs="Times New Roman"/>
          <w:b/>
          <w:sz w:val="30"/>
          <w:szCs w:val="30"/>
          <w:lang w:val="kk-KZ" w:eastAsia="zh-CN"/>
        </w:rPr>
        <w:t xml:space="preserve"> С.О. Исмагулов</w:t>
      </w:r>
      <w:r w:rsidR="007C76B3" w:rsidRPr="00705BDF">
        <w:rPr>
          <w:rFonts w:ascii="Times New Roman" w:eastAsia="Times New Roman" w:hAnsi="Times New Roman" w:cs="Times New Roman"/>
          <w:b/>
          <w:sz w:val="30"/>
          <w:szCs w:val="30"/>
          <w:lang w:val="kk-KZ" w:eastAsia="zh-CN"/>
        </w:rPr>
        <w:t>,</w:t>
      </w:r>
      <w:r w:rsidR="00EC10C0" w:rsidRPr="00705BDF">
        <w:rPr>
          <w:rFonts w:ascii="Times New Roman" w:eastAsia="Times New Roman" w:hAnsi="Times New Roman" w:cs="Times New Roman"/>
          <w:b/>
          <w:sz w:val="30"/>
          <w:szCs w:val="30"/>
          <w:lang w:val="kk-KZ" w:eastAsia="zh-CN"/>
        </w:rPr>
        <w:t xml:space="preserve"> Е.Е. </w:t>
      </w:r>
      <w:r w:rsidR="009A717C" w:rsidRPr="00705BDF">
        <w:rPr>
          <w:rFonts w:ascii="Times New Roman" w:eastAsia="Times New Roman" w:hAnsi="Times New Roman" w:cs="Times New Roman"/>
          <w:b/>
          <w:sz w:val="30"/>
          <w:szCs w:val="30"/>
          <w:lang w:val="kk-KZ" w:eastAsia="zh-CN"/>
        </w:rPr>
        <w:t>Серимов</w:t>
      </w:r>
      <w:r w:rsidR="00EC10C0" w:rsidRPr="00705BDF">
        <w:rPr>
          <w:rFonts w:ascii="Times New Roman" w:eastAsia="Times New Roman" w:hAnsi="Times New Roman" w:cs="Times New Roman"/>
          <w:b/>
          <w:sz w:val="30"/>
          <w:szCs w:val="30"/>
          <w:lang w:val="kk-KZ" w:eastAsia="zh-CN"/>
        </w:rPr>
        <w:t>,</w:t>
      </w:r>
      <w:r w:rsidR="009A717C" w:rsidRPr="00705BDF">
        <w:rPr>
          <w:rFonts w:ascii="Times New Roman" w:eastAsia="Times New Roman" w:hAnsi="Times New Roman" w:cs="Times New Roman"/>
          <w:b/>
          <w:sz w:val="30"/>
          <w:szCs w:val="30"/>
          <w:lang w:val="kk-KZ" w:eastAsia="zh-CN"/>
        </w:rPr>
        <w:t xml:space="preserve"> </w:t>
      </w:r>
      <w:r w:rsidR="008E43C1" w:rsidRPr="00705BDF">
        <w:rPr>
          <w:rFonts w:ascii="Times New Roman" w:eastAsia="Times New Roman" w:hAnsi="Times New Roman" w:cs="Times New Roman"/>
          <w:b/>
          <w:sz w:val="30"/>
          <w:szCs w:val="30"/>
          <w:lang w:val="kk-KZ" w:eastAsia="zh-CN"/>
        </w:rPr>
        <w:t xml:space="preserve">Б.Б. Бекбашева, </w:t>
      </w:r>
      <w:r w:rsidR="00C44AD9" w:rsidRPr="00705BDF">
        <w:rPr>
          <w:rFonts w:ascii="Times New Roman" w:eastAsia="Times New Roman" w:hAnsi="Times New Roman" w:cs="Times New Roman"/>
          <w:b/>
          <w:sz w:val="30"/>
          <w:szCs w:val="30"/>
          <w:lang w:val="kk-KZ" w:eastAsia="zh-CN"/>
        </w:rPr>
        <w:t>С.Т.</w:t>
      </w:r>
      <w:r w:rsidR="00DA678F" w:rsidRPr="00705BDF">
        <w:rPr>
          <w:rFonts w:ascii="Times New Roman" w:eastAsia="Times New Roman" w:hAnsi="Times New Roman" w:cs="Times New Roman"/>
          <w:b/>
          <w:sz w:val="30"/>
          <w:szCs w:val="30"/>
          <w:lang w:val="kk-KZ" w:eastAsia="zh-CN"/>
        </w:rPr>
        <w:t>Туганбаева</w:t>
      </w:r>
      <w:r w:rsidR="00C44AD9" w:rsidRPr="00705BDF">
        <w:rPr>
          <w:rFonts w:ascii="Times New Roman" w:eastAsia="Times New Roman" w:hAnsi="Times New Roman" w:cs="Times New Roman"/>
          <w:b/>
          <w:sz w:val="30"/>
          <w:szCs w:val="30"/>
          <w:lang w:val="kk-KZ" w:eastAsia="zh-CN"/>
        </w:rPr>
        <w:t>.</w:t>
      </w:r>
      <w:r w:rsidRPr="00705BDF">
        <w:rPr>
          <w:rFonts w:ascii="Times New Roman" w:eastAsia="Times New Roman" w:hAnsi="Times New Roman" w:cs="Times New Roman"/>
          <w:sz w:val="30"/>
          <w:szCs w:val="30"/>
          <w:lang w:val="kk-KZ" w:eastAsia="zh-CN"/>
        </w:rPr>
        <w:t>- Караганд</w:t>
      </w:r>
      <w:r w:rsidR="005E1A73" w:rsidRPr="00705BDF">
        <w:rPr>
          <w:rFonts w:ascii="Times New Roman" w:eastAsia="Times New Roman" w:hAnsi="Times New Roman" w:cs="Times New Roman"/>
          <w:sz w:val="30"/>
          <w:szCs w:val="30"/>
          <w:lang w:val="kk-KZ" w:eastAsia="zh-CN"/>
        </w:rPr>
        <w:t>а</w:t>
      </w:r>
      <w:r w:rsidRPr="00705BDF">
        <w:rPr>
          <w:rFonts w:ascii="Times New Roman" w:eastAsia="Times New Roman" w:hAnsi="Times New Roman" w:cs="Times New Roman"/>
          <w:sz w:val="30"/>
          <w:szCs w:val="30"/>
          <w:lang w:val="kk-KZ" w:eastAsia="zh-CN"/>
        </w:rPr>
        <w:t xml:space="preserve">: </w:t>
      </w:r>
      <w:r w:rsidR="00281CCA" w:rsidRPr="00705BDF">
        <w:rPr>
          <w:rFonts w:ascii="Times New Roman" w:eastAsia="Times New Roman" w:hAnsi="Times New Roman" w:cs="Times New Roman"/>
          <w:sz w:val="30"/>
          <w:szCs w:val="30"/>
          <w:lang w:val="kk-KZ" w:eastAsia="zh-CN"/>
        </w:rPr>
        <w:t>РИО «Болашак-Баспа», 202</w:t>
      </w:r>
      <w:r w:rsidR="00281CCA" w:rsidRPr="00705BDF">
        <w:rPr>
          <w:rFonts w:ascii="Times New Roman" w:eastAsia="Times New Roman" w:hAnsi="Times New Roman" w:cs="Times New Roman"/>
          <w:sz w:val="30"/>
          <w:szCs w:val="30"/>
          <w:lang w:eastAsia="zh-CN"/>
        </w:rPr>
        <w:t>1</w:t>
      </w:r>
      <w:r w:rsidR="009821A0" w:rsidRPr="00705BDF">
        <w:rPr>
          <w:rFonts w:ascii="Times New Roman" w:eastAsia="Times New Roman" w:hAnsi="Times New Roman" w:cs="Times New Roman"/>
          <w:sz w:val="30"/>
          <w:szCs w:val="30"/>
          <w:lang w:val="kk-KZ" w:eastAsia="zh-CN"/>
        </w:rPr>
        <w:t xml:space="preserve">. -  </w:t>
      </w:r>
      <w:r w:rsidRPr="00705BDF">
        <w:rPr>
          <w:rFonts w:ascii="Times New Roman" w:eastAsia="Times New Roman" w:hAnsi="Times New Roman" w:cs="Times New Roman"/>
          <w:sz w:val="30"/>
          <w:szCs w:val="30"/>
          <w:lang w:val="kk-KZ" w:eastAsia="zh-CN"/>
        </w:rPr>
        <w:t xml:space="preserve"> </w:t>
      </w:r>
      <w:r w:rsidR="00E360F5" w:rsidRPr="00705BDF">
        <w:rPr>
          <w:rFonts w:ascii="Times New Roman" w:eastAsia="Times New Roman" w:hAnsi="Times New Roman" w:cs="Times New Roman"/>
          <w:sz w:val="30"/>
          <w:szCs w:val="30"/>
          <w:lang w:val="kk-KZ" w:eastAsia="zh-CN"/>
        </w:rPr>
        <w:t>1</w:t>
      </w:r>
      <w:r w:rsidR="00785B18" w:rsidRPr="00705BDF">
        <w:rPr>
          <w:rFonts w:ascii="Times New Roman" w:eastAsia="Times New Roman" w:hAnsi="Times New Roman" w:cs="Times New Roman"/>
          <w:sz w:val="30"/>
          <w:szCs w:val="30"/>
          <w:lang w:val="kk-KZ" w:eastAsia="zh-CN"/>
        </w:rPr>
        <w:t>1</w:t>
      </w:r>
      <w:r w:rsidR="00211D3A" w:rsidRPr="00705BDF">
        <w:rPr>
          <w:rFonts w:ascii="Times New Roman" w:eastAsia="Times New Roman" w:hAnsi="Times New Roman" w:cs="Times New Roman"/>
          <w:sz w:val="30"/>
          <w:szCs w:val="30"/>
          <w:lang w:val="kk-KZ" w:eastAsia="zh-CN"/>
        </w:rPr>
        <w:t>0</w:t>
      </w:r>
      <w:r w:rsidR="00E360F5" w:rsidRPr="00705BDF">
        <w:rPr>
          <w:rFonts w:ascii="Times New Roman" w:eastAsia="Times New Roman" w:hAnsi="Times New Roman" w:cs="Times New Roman"/>
          <w:sz w:val="30"/>
          <w:szCs w:val="30"/>
          <w:lang w:val="kk-KZ" w:eastAsia="zh-CN"/>
        </w:rPr>
        <w:t xml:space="preserve"> </w:t>
      </w:r>
      <w:r w:rsidRPr="00705BDF">
        <w:rPr>
          <w:rFonts w:ascii="Times New Roman" w:eastAsia="Times New Roman" w:hAnsi="Times New Roman" w:cs="Times New Roman"/>
          <w:sz w:val="30"/>
          <w:szCs w:val="30"/>
          <w:lang w:val="kk-KZ" w:eastAsia="zh-CN"/>
        </w:rPr>
        <w:t xml:space="preserve">с. </w:t>
      </w: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Настоящей Академической политикой регулируются вопросы организации учебного процесса в Академии «</w:t>
      </w:r>
      <w:r w:rsidR="00554D8F" w:rsidRPr="00705BDF">
        <w:rPr>
          <w:rFonts w:ascii="Times New Roman" w:eastAsia="Times New Roman" w:hAnsi="Times New Roman" w:cs="Times New Roman"/>
          <w:sz w:val="30"/>
          <w:szCs w:val="30"/>
          <w:lang w:val="en-US" w:eastAsia="zh-CN"/>
        </w:rPr>
        <w:t>Bolashaq</w:t>
      </w:r>
      <w:r w:rsidR="0038552B" w:rsidRPr="00705BDF">
        <w:rPr>
          <w:rFonts w:ascii="Times New Roman" w:eastAsia="Times New Roman" w:hAnsi="Times New Roman" w:cs="Times New Roman"/>
          <w:sz w:val="30"/>
          <w:szCs w:val="30"/>
          <w:lang w:eastAsia="zh-CN"/>
        </w:rPr>
        <w:t>»</w:t>
      </w:r>
      <w:r w:rsidR="000029CF" w:rsidRPr="00705BDF">
        <w:rPr>
          <w:rFonts w:ascii="Times New Roman" w:eastAsia="Times New Roman" w:hAnsi="Times New Roman" w:cs="Times New Roman"/>
          <w:sz w:val="30"/>
          <w:szCs w:val="30"/>
          <w:lang w:val="kk-KZ" w:eastAsia="zh-CN"/>
        </w:rPr>
        <w:t xml:space="preserve"> </w:t>
      </w:r>
      <w:r w:rsidR="002C3E1E" w:rsidRPr="00705BDF">
        <w:rPr>
          <w:rFonts w:ascii="Times New Roman" w:eastAsia="Times New Roman" w:hAnsi="Times New Roman" w:cs="Times New Roman"/>
          <w:sz w:val="30"/>
          <w:szCs w:val="30"/>
          <w:lang w:eastAsia="zh-CN"/>
        </w:rPr>
        <w:t xml:space="preserve">в условиях </w:t>
      </w:r>
      <w:r w:rsidR="002C3E1E" w:rsidRPr="00705BDF">
        <w:rPr>
          <w:rFonts w:ascii="Times New Roman" w:hAnsi="Times New Roman" w:cs="Times New Roman"/>
          <w:sz w:val="30"/>
          <w:szCs w:val="30"/>
          <w:lang w:val="kk-KZ"/>
        </w:rPr>
        <w:t xml:space="preserve">карантина в стране, связанного с COVID-19: </w:t>
      </w:r>
      <w:r w:rsidRPr="00705BDF">
        <w:rPr>
          <w:rFonts w:ascii="Times New Roman" w:eastAsia="Times New Roman" w:hAnsi="Times New Roman" w:cs="Times New Roman"/>
          <w:sz w:val="30"/>
          <w:szCs w:val="30"/>
          <w:lang w:eastAsia="zh-CN"/>
        </w:rPr>
        <w:t>принципы мод</w:t>
      </w:r>
      <w:r w:rsidR="002C3E1E" w:rsidRPr="00705BDF">
        <w:rPr>
          <w:rFonts w:ascii="Times New Roman" w:eastAsia="Times New Roman" w:hAnsi="Times New Roman" w:cs="Times New Roman"/>
          <w:sz w:val="30"/>
          <w:szCs w:val="30"/>
          <w:lang w:eastAsia="zh-CN"/>
        </w:rPr>
        <w:t>ульного обучения</w:t>
      </w:r>
      <w:r w:rsidRPr="00705BDF">
        <w:rPr>
          <w:rFonts w:ascii="Times New Roman" w:eastAsia="Times New Roman" w:hAnsi="Times New Roman" w:cs="Times New Roman"/>
          <w:sz w:val="30"/>
          <w:szCs w:val="30"/>
          <w:lang w:eastAsia="zh-CN"/>
        </w:rPr>
        <w:t xml:space="preserve">, проведения текущего контроля успеваемости и промежуточной итоговой </w:t>
      </w:r>
      <w:r w:rsidR="002C3E1E" w:rsidRPr="00705BDF">
        <w:rPr>
          <w:rFonts w:ascii="Times New Roman" w:eastAsia="Times New Roman" w:hAnsi="Times New Roman" w:cs="Times New Roman"/>
          <w:sz w:val="30"/>
          <w:szCs w:val="30"/>
          <w:lang w:eastAsia="zh-CN"/>
        </w:rPr>
        <w:t xml:space="preserve">аттестации обучающихся, организация практики и академической мобильности, предоставления академического отпуска и другие в формате </w:t>
      </w:r>
      <w:r w:rsidR="00940326" w:rsidRPr="00705BDF">
        <w:rPr>
          <w:rFonts w:ascii="Times New Roman" w:eastAsia="Times New Roman" w:hAnsi="Times New Roman" w:cs="Times New Roman"/>
          <w:sz w:val="30"/>
          <w:szCs w:val="30"/>
          <w:lang w:eastAsia="zh-CN"/>
        </w:rPr>
        <w:t xml:space="preserve">смешанного и </w:t>
      </w:r>
      <w:r w:rsidR="002C3E1E" w:rsidRPr="00705BDF">
        <w:rPr>
          <w:rFonts w:ascii="Times New Roman" w:eastAsia="Times New Roman" w:hAnsi="Times New Roman" w:cs="Times New Roman"/>
          <w:sz w:val="30"/>
          <w:szCs w:val="30"/>
          <w:lang w:eastAsia="zh-CN"/>
        </w:rPr>
        <w:t>дистанционного обучения.</w:t>
      </w: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6A1119" w:rsidRPr="00705BDF" w:rsidRDefault="006A1119" w:rsidP="00A036A5">
      <w:pPr>
        <w:suppressAutoHyphens/>
        <w:spacing w:after="0" w:line="240" w:lineRule="auto"/>
        <w:ind w:firstLine="567"/>
        <w:jc w:val="center"/>
        <w:rPr>
          <w:rFonts w:ascii="Times New Roman" w:eastAsia="Times New Roman" w:hAnsi="Times New Roman" w:cs="Times New Roman"/>
          <w:i/>
          <w:iCs/>
          <w:sz w:val="30"/>
          <w:szCs w:val="30"/>
          <w:lang w:val="kk-KZ" w:eastAsia="zh-CN"/>
        </w:rPr>
      </w:pPr>
      <w:r w:rsidRPr="00705BDF">
        <w:rPr>
          <w:rFonts w:ascii="Times New Roman" w:eastAsia="Times New Roman" w:hAnsi="Times New Roman" w:cs="Times New Roman"/>
          <w:i/>
          <w:iCs/>
          <w:sz w:val="30"/>
          <w:szCs w:val="30"/>
          <w:lang w:eastAsia="zh-CN"/>
        </w:rPr>
        <w:t>Составители</w:t>
      </w:r>
    </w:p>
    <w:p w:rsidR="00BA3724" w:rsidRPr="00705BDF" w:rsidRDefault="00BA3724" w:rsidP="00A036A5">
      <w:pPr>
        <w:suppressAutoHyphens/>
        <w:spacing w:after="0" w:line="240" w:lineRule="auto"/>
        <w:ind w:firstLine="567"/>
        <w:jc w:val="center"/>
        <w:rPr>
          <w:rFonts w:ascii="Times New Roman" w:eastAsia="Times New Roman" w:hAnsi="Times New Roman" w:cs="Times New Roman"/>
          <w:i/>
          <w:iCs/>
          <w:sz w:val="30"/>
          <w:szCs w:val="30"/>
          <w:lang w:val="kk-KZ" w:eastAsia="zh-CN"/>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6154"/>
      </w:tblGrid>
      <w:tr w:rsidR="00762DCE" w:rsidRPr="00705BDF" w:rsidTr="009A717C">
        <w:tc>
          <w:tcPr>
            <w:tcW w:w="3132" w:type="dxa"/>
          </w:tcPr>
          <w:p w:rsidR="00BA3724" w:rsidRPr="00705BDF" w:rsidRDefault="00BA3724" w:rsidP="00A036A5">
            <w:pPr>
              <w:suppressAutoHyphens/>
              <w:rPr>
                <w:rFonts w:ascii="Times New Roman" w:eastAsia="Times New Roman" w:hAnsi="Times New Roman" w:cs="Times New Roman"/>
                <w:i/>
                <w:iCs/>
                <w:sz w:val="30"/>
                <w:szCs w:val="30"/>
                <w:lang w:val="kk-KZ" w:eastAsia="zh-CN"/>
              </w:rPr>
            </w:pPr>
            <w:r w:rsidRPr="00705BDF">
              <w:rPr>
                <w:rFonts w:ascii="Times New Roman" w:eastAsia="Times New Roman" w:hAnsi="Times New Roman" w:cs="Times New Roman"/>
                <w:b/>
                <w:bCs/>
                <w:sz w:val="30"/>
                <w:szCs w:val="30"/>
                <w:lang w:eastAsia="zh-CN"/>
              </w:rPr>
              <w:t>Г.М. Рысмагамбетова</w:t>
            </w:r>
            <w:r w:rsidRPr="00705BDF">
              <w:rPr>
                <w:rFonts w:ascii="Times New Roman" w:eastAsia="Times New Roman" w:hAnsi="Times New Roman" w:cs="Times New Roman"/>
                <w:b/>
                <w:bCs/>
                <w:sz w:val="30"/>
                <w:szCs w:val="30"/>
                <w:lang w:eastAsia="zh-CN"/>
              </w:rPr>
              <w:tab/>
            </w:r>
          </w:p>
        </w:tc>
        <w:tc>
          <w:tcPr>
            <w:tcW w:w="6154" w:type="dxa"/>
          </w:tcPr>
          <w:p w:rsidR="00BA3724" w:rsidRPr="00705BDF" w:rsidRDefault="002A0455" w:rsidP="00A036A5">
            <w:pPr>
              <w:tabs>
                <w:tab w:val="left" w:pos="2268"/>
              </w:tabs>
              <w:suppressAutoHyphens/>
              <w:jc w:val="both"/>
              <w:rPr>
                <w:rFonts w:ascii="Times New Roman" w:eastAsia="Times New Roman" w:hAnsi="Times New Roman" w:cs="Times New Roman"/>
                <w:b/>
                <w:bCs/>
                <w:sz w:val="30"/>
                <w:szCs w:val="30"/>
                <w:lang w:val="kk-KZ" w:eastAsia="zh-CN"/>
              </w:rPr>
            </w:pPr>
            <w:r w:rsidRPr="00705BDF">
              <w:rPr>
                <w:rFonts w:ascii="Times New Roman" w:eastAsia="Times New Roman" w:hAnsi="Times New Roman" w:cs="Times New Roman"/>
                <w:sz w:val="30"/>
                <w:szCs w:val="30"/>
                <w:lang w:val="kk-KZ" w:eastAsia="zh-CN"/>
              </w:rPr>
              <w:t>-</w:t>
            </w:r>
            <w:r w:rsidR="00BA3724" w:rsidRPr="00705BDF">
              <w:rPr>
                <w:rFonts w:ascii="Times New Roman" w:eastAsia="Times New Roman" w:hAnsi="Times New Roman" w:cs="Times New Roman"/>
                <w:sz w:val="30"/>
                <w:szCs w:val="30"/>
                <w:lang w:val="kk-KZ" w:eastAsia="zh-CN"/>
              </w:rPr>
              <w:t>п</w:t>
            </w:r>
            <w:r w:rsidR="00BA3724" w:rsidRPr="00705BDF">
              <w:rPr>
                <w:rFonts w:ascii="Times New Roman" w:eastAsia="Times New Roman" w:hAnsi="Times New Roman" w:cs="Times New Roman"/>
                <w:sz w:val="30"/>
                <w:szCs w:val="30"/>
                <w:lang w:eastAsia="zh-CN"/>
              </w:rPr>
              <w:t>роректор по стратегическому развитию, к.ю.н., профессор;</w:t>
            </w:r>
          </w:p>
        </w:tc>
      </w:tr>
      <w:tr w:rsidR="00762DCE" w:rsidRPr="00705BDF" w:rsidTr="009A717C">
        <w:tc>
          <w:tcPr>
            <w:tcW w:w="3132" w:type="dxa"/>
          </w:tcPr>
          <w:p w:rsidR="00BA3724" w:rsidRPr="00705BDF" w:rsidRDefault="00BF5D62" w:rsidP="00A036A5">
            <w:pPr>
              <w:suppressAutoHyphens/>
              <w:rPr>
                <w:rFonts w:ascii="Times New Roman" w:eastAsia="Times New Roman" w:hAnsi="Times New Roman" w:cs="Times New Roman"/>
                <w:iCs/>
                <w:sz w:val="30"/>
                <w:szCs w:val="30"/>
                <w:lang w:val="kk-KZ" w:eastAsia="zh-CN"/>
              </w:rPr>
            </w:pPr>
            <w:r w:rsidRPr="00705BDF">
              <w:rPr>
                <w:rFonts w:ascii="Times New Roman" w:eastAsia="Times New Roman" w:hAnsi="Times New Roman" w:cs="Times New Roman"/>
                <w:b/>
                <w:bCs/>
                <w:iCs/>
                <w:sz w:val="30"/>
                <w:szCs w:val="30"/>
                <w:lang w:val="kk-KZ" w:eastAsia="zh-CN"/>
              </w:rPr>
              <w:t>С.Б. Бекжанова</w:t>
            </w:r>
            <w:r w:rsidRPr="00705BDF">
              <w:rPr>
                <w:rFonts w:ascii="Times New Roman" w:eastAsia="Times New Roman" w:hAnsi="Times New Roman" w:cs="Times New Roman"/>
                <w:iCs/>
                <w:sz w:val="30"/>
                <w:szCs w:val="30"/>
                <w:lang w:val="kk-KZ" w:eastAsia="zh-CN"/>
              </w:rPr>
              <w:t xml:space="preserve">       </w:t>
            </w:r>
          </w:p>
        </w:tc>
        <w:tc>
          <w:tcPr>
            <w:tcW w:w="6154" w:type="dxa"/>
          </w:tcPr>
          <w:p w:rsidR="00BA3724" w:rsidRPr="00705BDF" w:rsidRDefault="00C9628A" w:rsidP="00A036A5">
            <w:pPr>
              <w:suppressAutoHyphens/>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w:t>
            </w:r>
            <w:r w:rsidR="00BA3724" w:rsidRPr="00705BDF">
              <w:rPr>
                <w:rFonts w:ascii="Times New Roman" w:eastAsia="Times New Roman" w:hAnsi="Times New Roman" w:cs="Times New Roman"/>
                <w:sz w:val="30"/>
                <w:szCs w:val="30"/>
                <w:lang w:eastAsia="zh-CN"/>
              </w:rPr>
              <w:t>проректор</w:t>
            </w:r>
            <w:r w:rsidR="00BF5D62" w:rsidRPr="00705BDF">
              <w:rPr>
                <w:rFonts w:ascii="Times New Roman" w:eastAsia="Times New Roman" w:hAnsi="Times New Roman" w:cs="Times New Roman"/>
                <w:sz w:val="30"/>
                <w:szCs w:val="30"/>
                <w:lang w:eastAsia="zh-CN"/>
              </w:rPr>
              <w:t xml:space="preserve"> по академическим вопросам</w:t>
            </w:r>
            <w:r w:rsidR="00BA3724" w:rsidRPr="00705BDF">
              <w:rPr>
                <w:rFonts w:ascii="Times New Roman" w:eastAsia="Times New Roman" w:hAnsi="Times New Roman" w:cs="Times New Roman"/>
                <w:sz w:val="30"/>
                <w:szCs w:val="30"/>
                <w:lang w:eastAsia="zh-CN"/>
              </w:rPr>
              <w:t>;</w:t>
            </w:r>
          </w:p>
        </w:tc>
      </w:tr>
      <w:tr w:rsidR="00762DCE" w:rsidRPr="00705BDF" w:rsidTr="009A717C">
        <w:tc>
          <w:tcPr>
            <w:tcW w:w="3132" w:type="dxa"/>
          </w:tcPr>
          <w:p w:rsidR="00BA3724" w:rsidRPr="00705BDF" w:rsidRDefault="00BF5D62" w:rsidP="00A036A5">
            <w:pPr>
              <w:suppressAutoHyphens/>
              <w:rPr>
                <w:rFonts w:ascii="Times New Roman" w:eastAsia="Times New Roman" w:hAnsi="Times New Roman" w:cs="Times New Roman"/>
                <w:iCs/>
                <w:sz w:val="30"/>
                <w:szCs w:val="30"/>
                <w:lang w:val="kk-KZ" w:eastAsia="zh-CN"/>
              </w:rPr>
            </w:pPr>
            <w:r w:rsidRPr="00705BDF">
              <w:rPr>
                <w:rFonts w:ascii="Times New Roman" w:eastAsia="Times New Roman" w:hAnsi="Times New Roman" w:cs="Times New Roman"/>
                <w:b/>
                <w:iCs/>
                <w:sz w:val="30"/>
                <w:szCs w:val="30"/>
                <w:lang w:val="kk-KZ" w:eastAsia="zh-CN"/>
              </w:rPr>
              <w:t>С.Т.Туганбаева</w:t>
            </w:r>
            <w:r w:rsidRPr="00705BDF">
              <w:rPr>
                <w:rFonts w:ascii="Times New Roman" w:eastAsia="Times New Roman" w:hAnsi="Times New Roman" w:cs="Times New Roman"/>
                <w:iCs/>
                <w:sz w:val="30"/>
                <w:szCs w:val="30"/>
                <w:lang w:val="kk-KZ" w:eastAsia="zh-CN"/>
              </w:rPr>
              <w:t xml:space="preserve">              </w:t>
            </w:r>
          </w:p>
        </w:tc>
        <w:tc>
          <w:tcPr>
            <w:tcW w:w="6154" w:type="dxa"/>
          </w:tcPr>
          <w:p w:rsidR="00BA3724" w:rsidRPr="00705BDF" w:rsidRDefault="0011053D" w:rsidP="00A73047">
            <w:pPr>
              <w:suppressAutoHyphens/>
              <w:jc w:val="both"/>
              <w:rPr>
                <w:rFonts w:ascii="Times New Roman" w:eastAsia="Times New Roman" w:hAnsi="Times New Roman" w:cs="Times New Roman"/>
                <w:i/>
                <w:iCs/>
                <w:sz w:val="30"/>
                <w:szCs w:val="30"/>
                <w:lang w:val="kk-KZ" w:eastAsia="zh-CN"/>
              </w:rPr>
            </w:pPr>
            <w:r w:rsidRPr="00705BDF">
              <w:rPr>
                <w:rFonts w:ascii="Times New Roman" w:eastAsia="Times New Roman" w:hAnsi="Times New Roman" w:cs="Times New Roman"/>
                <w:sz w:val="30"/>
                <w:szCs w:val="30"/>
                <w:lang w:eastAsia="zh-CN"/>
              </w:rPr>
              <w:t>-</w:t>
            </w:r>
            <w:r w:rsidR="00BA3724" w:rsidRPr="00705BDF">
              <w:rPr>
                <w:rFonts w:ascii="Times New Roman" w:eastAsia="Times New Roman" w:hAnsi="Times New Roman" w:cs="Times New Roman"/>
                <w:sz w:val="30"/>
                <w:szCs w:val="30"/>
                <w:lang w:eastAsia="zh-CN"/>
              </w:rPr>
              <w:t>ру</w:t>
            </w:r>
            <w:r w:rsidR="008E43C1" w:rsidRPr="00705BDF">
              <w:rPr>
                <w:rFonts w:ascii="Times New Roman" w:eastAsia="Times New Roman" w:hAnsi="Times New Roman" w:cs="Times New Roman"/>
                <w:sz w:val="30"/>
                <w:szCs w:val="30"/>
                <w:lang w:eastAsia="zh-CN"/>
              </w:rPr>
              <w:t>ководитель</w:t>
            </w:r>
            <w:r w:rsidR="00A73047" w:rsidRPr="00705BDF">
              <w:rPr>
                <w:rFonts w:ascii="Times New Roman" w:eastAsia="Times New Roman" w:hAnsi="Times New Roman" w:cs="Times New Roman"/>
                <w:sz w:val="30"/>
                <w:szCs w:val="30"/>
                <w:lang w:eastAsia="zh-CN"/>
              </w:rPr>
              <w:t xml:space="preserve"> </w:t>
            </w:r>
            <w:r w:rsidR="008E43C1" w:rsidRPr="00705BDF">
              <w:rPr>
                <w:rFonts w:ascii="Times New Roman" w:eastAsia="Times New Roman" w:hAnsi="Times New Roman" w:cs="Times New Roman"/>
                <w:sz w:val="30"/>
                <w:szCs w:val="30"/>
                <w:lang w:eastAsia="zh-CN"/>
              </w:rPr>
              <w:t xml:space="preserve">Учебно-методического </w:t>
            </w:r>
            <w:r w:rsidR="00BA3724" w:rsidRPr="00705BDF">
              <w:rPr>
                <w:rFonts w:ascii="Times New Roman" w:eastAsia="Times New Roman" w:hAnsi="Times New Roman" w:cs="Times New Roman"/>
                <w:sz w:val="30"/>
                <w:szCs w:val="30"/>
                <w:lang w:eastAsia="zh-CN"/>
              </w:rPr>
              <w:t>управления;</w:t>
            </w:r>
          </w:p>
        </w:tc>
      </w:tr>
      <w:tr w:rsidR="00762DCE" w:rsidRPr="00705BDF" w:rsidTr="009A717C">
        <w:tc>
          <w:tcPr>
            <w:tcW w:w="3132" w:type="dxa"/>
          </w:tcPr>
          <w:p w:rsidR="00BA3724" w:rsidRPr="00705BDF" w:rsidRDefault="00A96EC5" w:rsidP="00A036A5">
            <w:pPr>
              <w:suppressAutoHyphens/>
              <w:rPr>
                <w:rFonts w:ascii="Times New Roman" w:eastAsia="Times New Roman" w:hAnsi="Times New Roman" w:cs="Times New Roman"/>
                <w:i/>
                <w:iCs/>
                <w:sz w:val="30"/>
                <w:szCs w:val="30"/>
                <w:lang w:val="kk-KZ" w:eastAsia="zh-CN"/>
              </w:rPr>
            </w:pPr>
            <w:r w:rsidRPr="00705BDF">
              <w:rPr>
                <w:rFonts w:ascii="Times New Roman" w:eastAsia="Times New Roman" w:hAnsi="Times New Roman" w:cs="Times New Roman"/>
                <w:b/>
                <w:sz w:val="30"/>
                <w:szCs w:val="30"/>
                <w:lang w:val="kk-KZ" w:eastAsia="zh-CN"/>
              </w:rPr>
              <w:t>С.О. Исмагулов</w:t>
            </w:r>
          </w:p>
        </w:tc>
        <w:tc>
          <w:tcPr>
            <w:tcW w:w="6154" w:type="dxa"/>
          </w:tcPr>
          <w:p w:rsidR="00BA3724" w:rsidRPr="00705BDF" w:rsidRDefault="0011053D" w:rsidP="00A036A5">
            <w:pPr>
              <w:suppressAutoHyphens/>
              <w:jc w:val="both"/>
              <w:rPr>
                <w:rFonts w:ascii="Times New Roman" w:eastAsia="Times New Roman" w:hAnsi="Times New Roman" w:cs="Times New Roman"/>
                <w:b/>
                <w:bCs/>
                <w:sz w:val="30"/>
                <w:szCs w:val="30"/>
                <w:lang w:val="kk-KZ" w:eastAsia="zh-CN"/>
              </w:rPr>
            </w:pPr>
            <w:r w:rsidRPr="00705BDF">
              <w:rPr>
                <w:rFonts w:ascii="Times New Roman" w:eastAsia="Times New Roman" w:hAnsi="Times New Roman" w:cs="Times New Roman"/>
                <w:sz w:val="30"/>
                <w:szCs w:val="30"/>
                <w:lang w:eastAsia="zh-CN"/>
              </w:rPr>
              <w:t>-</w:t>
            </w:r>
            <w:r w:rsidR="00587612" w:rsidRPr="00705BDF">
              <w:rPr>
                <w:rFonts w:ascii="Times New Roman" w:eastAsia="Times New Roman" w:hAnsi="Times New Roman" w:cs="Times New Roman"/>
                <w:sz w:val="30"/>
                <w:szCs w:val="30"/>
                <w:lang w:eastAsia="zh-CN"/>
              </w:rPr>
              <w:t>руководитель</w:t>
            </w:r>
            <w:r w:rsidR="00A96EC5" w:rsidRPr="00705BDF">
              <w:rPr>
                <w:rFonts w:ascii="Times New Roman" w:eastAsia="Times New Roman" w:hAnsi="Times New Roman" w:cs="Times New Roman"/>
                <w:sz w:val="30"/>
                <w:szCs w:val="30"/>
                <w:lang w:eastAsia="zh-CN"/>
              </w:rPr>
              <w:t xml:space="preserve"> </w:t>
            </w:r>
            <w:r w:rsidR="009A717C" w:rsidRPr="00705BDF">
              <w:rPr>
                <w:rFonts w:ascii="Times New Roman" w:eastAsia="Times New Roman" w:hAnsi="Times New Roman" w:cs="Times New Roman"/>
                <w:sz w:val="30"/>
                <w:szCs w:val="30"/>
                <w:lang w:eastAsia="zh-CN"/>
              </w:rPr>
              <w:t>Ц</w:t>
            </w:r>
            <w:r w:rsidR="00A96EC5" w:rsidRPr="00705BDF">
              <w:rPr>
                <w:rFonts w:ascii="Times New Roman" w:eastAsia="Times New Roman" w:hAnsi="Times New Roman" w:cs="Times New Roman"/>
                <w:sz w:val="30"/>
                <w:szCs w:val="30"/>
                <w:lang w:eastAsia="zh-CN"/>
              </w:rPr>
              <w:t>ентра ДОТ</w:t>
            </w:r>
            <w:r w:rsidR="00BA3724" w:rsidRPr="00705BDF">
              <w:rPr>
                <w:rFonts w:ascii="Times New Roman" w:eastAsia="Times New Roman" w:hAnsi="Times New Roman" w:cs="Times New Roman"/>
                <w:sz w:val="30"/>
                <w:szCs w:val="30"/>
                <w:lang w:eastAsia="zh-CN"/>
              </w:rPr>
              <w:t>;</w:t>
            </w:r>
          </w:p>
        </w:tc>
      </w:tr>
      <w:tr w:rsidR="00762DCE" w:rsidRPr="00705BDF" w:rsidTr="009A717C">
        <w:tc>
          <w:tcPr>
            <w:tcW w:w="3132" w:type="dxa"/>
          </w:tcPr>
          <w:p w:rsidR="00BA3724" w:rsidRPr="00705BDF" w:rsidRDefault="00BA3724" w:rsidP="00A036A5">
            <w:pPr>
              <w:suppressAutoHyphens/>
              <w:rPr>
                <w:rFonts w:ascii="Times New Roman" w:eastAsia="Times New Roman" w:hAnsi="Times New Roman" w:cs="Times New Roman"/>
                <w:i/>
                <w:iCs/>
                <w:sz w:val="30"/>
                <w:szCs w:val="30"/>
                <w:lang w:val="kk-KZ" w:eastAsia="zh-CN"/>
              </w:rPr>
            </w:pPr>
            <w:r w:rsidRPr="00705BDF">
              <w:rPr>
                <w:rFonts w:ascii="Times New Roman" w:eastAsia="Times New Roman" w:hAnsi="Times New Roman" w:cs="Times New Roman"/>
                <w:b/>
                <w:bCs/>
                <w:sz w:val="30"/>
                <w:szCs w:val="30"/>
                <w:lang w:val="kk-KZ" w:eastAsia="zh-CN"/>
              </w:rPr>
              <w:t>Б.Б. Бекбашева</w:t>
            </w:r>
            <w:r w:rsidRPr="00705BDF">
              <w:rPr>
                <w:rFonts w:ascii="Times New Roman" w:eastAsia="Times New Roman" w:hAnsi="Times New Roman" w:cs="Times New Roman"/>
                <w:sz w:val="30"/>
                <w:szCs w:val="30"/>
                <w:lang w:val="kk-KZ" w:eastAsia="zh-CN"/>
              </w:rPr>
              <w:t xml:space="preserve">              </w:t>
            </w:r>
          </w:p>
        </w:tc>
        <w:tc>
          <w:tcPr>
            <w:tcW w:w="6154" w:type="dxa"/>
          </w:tcPr>
          <w:p w:rsidR="009A717C" w:rsidRPr="00705BDF" w:rsidRDefault="00BA3724" w:rsidP="00A036A5">
            <w:pPr>
              <w:tabs>
                <w:tab w:val="left" w:pos="2410"/>
                <w:tab w:val="left" w:pos="2694"/>
                <w:tab w:val="left" w:pos="2977"/>
              </w:tabs>
              <w:suppressAutoHyphens/>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-руководитель Отдела регистрации;</w:t>
            </w:r>
          </w:p>
          <w:p w:rsidR="009A717C" w:rsidRPr="00705BDF" w:rsidRDefault="009A717C" w:rsidP="00A036A5">
            <w:pPr>
              <w:tabs>
                <w:tab w:val="left" w:pos="2410"/>
                <w:tab w:val="left" w:pos="2694"/>
                <w:tab w:val="left" w:pos="2977"/>
              </w:tabs>
              <w:suppressAutoHyphens/>
              <w:ind w:left="-3132"/>
              <w:jc w:val="both"/>
              <w:rPr>
                <w:rFonts w:ascii="Times New Roman" w:eastAsia="Times New Roman" w:hAnsi="Times New Roman" w:cs="Times New Roman"/>
                <w:sz w:val="30"/>
                <w:szCs w:val="30"/>
                <w:lang w:eastAsia="zh-CN"/>
              </w:rPr>
            </w:pPr>
          </w:p>
        </w:tc>
      </w:tr>
      <w:tr w:rsidR="009A717C" w:rsidRPr="00705BDF" w:rsidTr="009A717C">
        <w:tc>
          <w:tcPr>
            <w:tcW w:w="3132" w:type="dxa"/>
          </w:tcPr>
          <w:p w:rsidR="009A717C" w:rsidRPr="00705BDF" w:rsidRDefault="009A717C" w:rsidP="00A036A5">
            <w:pPr>
              <w:suppressAutoHyphens/>
              <w:rPr>
                <w:rFonts w:ascii="Times New Roman" w:eastAsia="Times New Roman" w:hAnsi="Times New Roman" w:cs="Times New Roman"/>
                <w:b/>
                <w:bCs/>
                <w:sz w:val="30"/>
                <w:szCs w:val="30"/>
                <w:lang w:val="kk-KZ" w:eastAsia="zh-CN"/>
              </w:rPr>
            </w:pPr>
            <w:r w:rsidRPr="00705BDF">
              <w:rPr>
                <w:rFonts w:ascii="Times New Roman" w:eastAsia="Times New Roman" w:hAnsi="Times New Roman" w:cs="Times New Roman"/>
                <w:b/>
                <w:bCs/>
                <w:sz w:val="30"/>
                <w:szCs w:val="30"/>
                <w:lang w:val="kk-KZ" w:eastAsia="zh-CN"/>
              </w:rPr>
              <w:t>Е.Е. Серимов</w:t>
            </w:r>
          </w:p>
        </w:tc>
        <w:tc>
          <w:tcPr>
            <w:tcW w:w="6154" w:type="dxa"/>
          </w:tcPr>
          <w:p w:rsidR="009A717C" w:rsidRPr="00705BDF" w:rsidRDefault="009A717C" w:rsidP="00A036A5">
            <w:pPr>
              <w:tabs>
                <w:tab w:val="left" w:pos="2410"/>
                <w:tab w:val="left" w:pos="2694"/>
                <w:tab w:val="left" w:pos="2977"/>
              </w:tabs>
              <w:suppressAutoHyphens/>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-руководитель Центра научных исследований и организации послевузовского образования;</w:t>
            </w:r>
          </w:p>
        </w:tc>
      </w:tr>
    </w:tbl>
    <w:p w:rsidR="006A1119" w:rsidRPr="00705BDF" w:rsidRDefault="006A1119" w:rsidP="00A036A5">
      <w:pPr>
        <w:suppressAutoHyphens/>
        <w:spacing w:after="0" w:line="240" w:lineRule="auto"/>
        <w:ind w:firstLine="567"/>
        <w:rPr>
          <w:rFonts w:ascii="Times New Roman" w:eastAsia="Times New Roman" w:hAnsi="Times New Roman" w:cs="Times New Roman"/>
          <w:iCs/>
          <w:sz w:val="30"/>
          <w:szCs w:val="30"/>
          <w:lang w:val="kk-KZ"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CE4BD3" w:rsidRPr="00705BDF" w:rsidRDefault="00CE4BD3"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9C3FF0" w:rsidRPr="00705BDF" w:rsidRDefault="009C3FF0" w:rsidP="00A036A5">
      <w:pPr>
        <w:widowControl w:val="0"/>
        <w:suppressLineNumbers/>
        <w:suppressAutoHyphens/>
        <w:spacing w:after="0" w:line="240" w:lineRule="auto"/>
        <w:ind w:firstLine="454"/>
        <w:jc w:val="right"/>
        <w:rPr>
          <w:rFonts w:ascii="Times New Roman" w:eastAsia="Times New Roman" w:hAnsi="Times New Roman" w:cs="Times New Roman"/>
          <w:sz w:val="30"/>
          <w:szCs w:val="30"/>
          <w:lang w:val="sr-Cyrl-CS" w:eastAsia="zh-CN"/>
        </w:rPr>
      </w:pPr>
    </w:p>
    <w:p w:rsidR="009C3FF0" w:rsidRPr="00705BDF" w:rsidRDefault="009C3FF0" w:rsidP="00A036A5">
      <w:pPr>
        <w:widowControl w:val="0"/>
        <w:suppressLineNumbers/>
        <w:suppressAutoHyphens/>
        <w:spacing w:after="0" w:line="240" w:lineRule="auto"/>
        <w:ind w:firstLine="454"/>
        <w:jc w:val="right"/>
        <w:rPr>
          <w:rFonts w:ascii="Times New Roman" w:eastAsia="Times New Roman" w:hAnsi="Times New Roman" w:cs="Times New Roman"/>
          <w:sz w:val="30"/>
          <w:szCs w:val="30"/>
          <w:lang w:val="sr-Cyrl-CS" w:eastAsia="zh-CN"/>
        </w:rPr>
      </w:pPr>
    </w:p>
    <w:p w:rsidR="003C17E2" w:rsidRPr="00705BDF" w:rsidRDefault="003C17E2" w:rsidP="00A036A5">
      <w:pPr>
        <w:widowControl w:val="0"/>
        <w:suppressLineNumbers/>
        <w:suppressAutoHyphens/>
        <w:spacing w:after="0" w:line="240" w:lineRule="auto"/>
        <w:ind w:firstLine="454"/>
        <w:jc w:val="right"/>
        <w:rPr>
          <w:rFonts w:ascii="Times New Roman" w:eastAsia="Times New Roman" w:hAnsi="Times New Roman" w:cs="Times New Roman"/>
          <w:sz w:val="30"/>
          <w:szCs w:val="30"/>
          <w:lang w:val="sr-Cyrl-CS" w:eastAsia="zh-CN"/>
        </w:rPr>
      </w:pPr>
    </w:p>
    <w:p w:rsidR="006A1119" w:rsidRPr="00705BDF" w:rsidRDefault="006A1119" w:rsidP="00A036A5">
      <w:pPr>
        <w:widowControl w:val="0"/>
        <w:suppressLineNumbers/>
        <w:suppressAutoHyphens/>
        <w:spacing w:after="0" w:line="240" w:lineRule="auto"/>
        <w:ind w:firstLine="454"/>
        <w:jc w:val="right"/>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sr-Cyrl-CS" w:eastAsia="zh-CN"/>
        </w:rPr>
        <w:t xml:space="preserve">© </w:t>
      </w:r>
      <w:r w:rsidR="00740F42" w:rsidRPr="00705BDF">
        <w:rPr>
          <w:rFonts w:ascii="Times New Roman" w:eastAsia="Times New Roman" w:hAnsi="Times New Roman" w:cs="Times New Roman"/>
          <w:sz w:val="30"/>
          <w:szCs w:val="30"/>
          <w:lang w:eastAsia="zh-CN"/>
        </w:rPr>
        <w:t>Академия «</w:t>
      </w:r>
      <w:r w:rsidR="00740F42" w:rsidRPr="00705BDF">
        <w:rPr>
          <w:rFonts w:ascii="Times New Roman" w:eastAsia="Times New Roman" w:hAnsi="Times New Roman" w:cs="Times New Roman"/>
          <w:sz w:val="30"/>
          <w:szCs w:val="30"/>
          <w:lang w:val="en-US" w:eastAsia="zh-CN"/>
        </w:rPr>
        <w:t>Bolashaq</w:t>
      </w:r>
      <w:r w:rsidRPr="00705BDF">
        <w:rPr>
          <w:rFonts w:ascii="Times New Roman" w:eastAsia="Times New Roman" w:hAnsi="Times New Roman" w:cs="Times New Roman"/>
          <w:sz w:val="30"/>
          <w:szCs w:val="30"/>
          <w:lang w:eastAsia="zh-CN"/>
        </w:rPr>
        <w:t>»</w:t>
      </w:r>
      <w:r w:rsidRPr="00705BDF">
        <w:rPr>
          <w:rFonts w:ascii="Times New Roman" w:eastAsia="Times New Roman" w:hAnsi="Times New Roman" w:cs="Times New Roman"/>
          <w:sz w:val="30"/>
          <w:szCs w:val="30"/>
          <w:lang w:val="sr-Cyrl-CS" w:eastAsia="zh-CN"/>
        </w:rPr>
        <w:t>, 20</w:t>
      </w:r>
      <w:r w:rsidR="00281CCA" w:rsidRPr="00705BDF">
        <w:rPr>
          <w:rFonts w:ascii="Times New Roman" w:eastAsia="Times New Roman" w:hAnsi="Times New Roman" w:cs="Times New Roman"/>
          <w:sz w:val="30"/>
          <w:szCs w:val="30"/>
          <w:lang w:eastAsia="zh-CN"/>
        </w:rPr>
        <w:t>21</w:t>
      </w:r>
    </w:p>
    <w:p w:rsidR="00D16144" w:rsidRPr="00705BDF" w:rsidRDefault="00D16144" w:rsidP="00A036A5">
      <w:pPr>
        <w:widowControl w:val="0"/>
        <w:suppressLineNumbers/>
        <w:suppressAutoHyphens/>
        <w:spacing w:after="0" w:line="240" w:lineRule="auto"/>
        <w:ind w:firstLine="454"/>
        <w:jc w:val="right"/>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РИО «Болашак-Баспа».</w:t>
      </w:r>
    </w:p>
    <w:p w:rsidR="00D16144" w:rsidRPr="00705BDF" w:rsidRDefault="00D16144" w:rsidP="00A036A5">
      <w:pPr>
        <w:widowControl w:val="0"/>
        <w:suppressLineNumbers/>
        <w:suppressAutoHyphens/>
        <w:spacing w:after="0" w:line="240" w:lineRule="auto"/>
        <w:ind w:firstLine="454"/>
        <w:jc w:val="right"/>
        <w:rPr>
          <w:rFonts w:ascii="Times New Roman" w:eastAsia="Times New Roman" w:hAnsi="Times New Roman" w:cs="Times New Roman"/>
          <w:b/>
          <w:bCs/>
          <w:sz w:val="30"/>
          <w:szCs w:val="30"/>
          <w:lang w:val="kk-KZ" w:eastAsia="zh-CN"/>
        </w:rPr>
        <w:sectPr w:rsidR="00D16144" w:rsidRPr="00705BDF" w:rsidSect="00D16144">
          <w:pgSz w:w="11906" w:h="16838"/>
          <w:pgMar w:top="1134" w:right="1418" w:bottom="1134" w:left="1418" w:header="567" w:footer="567" w:gutter="0"/>
          <w:pgNumType w:start="1"/>
          <w:cols w:space="720"/>
          <w:titlePg/>
          <w:docGrid w:linePitch="360"/>
        </w:sectPr>
      </w:pPr>
    </w:p>
    <w:p w:rsidR="006A1119" w:rsidRPr="00705BDF" w:rsidRDefault="006A1119"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bCs/>
          <w:sz w:val="30"/>
          <w:szCs w:val="30"/>
          <w:lang w:eastAsia="zh-CN"/>
        </w:rPr>
        <w:lastRenderedPageBreak/>
        <w:t>Содержание</w:t>
      </w:r>
    </w:p>
    <w:p w:rsidR="009C21A8" w:rsidRPr="00705BDF" w:rsidRDefault="009C21A8"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tbl>
      <w:tblPr>
        <w:tblW w:w="9548" w:type="dxa"/>
        <w:jc w:val="center"/>
        <w:tblLayout w:type="fixed"/>
        <w:tblLook w:val="0000" w:firstRow="0" w:lastRow="0" w:firstColumn="0" w:lastColumn="0" w:noHBand="0" w:noVBand="0"/>
      </w:tblPr>
      <w:tblGrid>
        <w:gridCol w:w="635"/>
        <w:gridCol w:w="8177"/>
        <w:gridCol w:w="736"/>
      </w:tblGrid>
      <w:tr w:rsidR="00762DCE" w:rsidRPr="00705BDF" w:rsidTr="00A036A5">
        <w:trPr>
          <w:jc w:val="center"/>
        </w:trPr>
        <w:tc>
          <w:tcPr>
            <w:tcW w:w="635" w:type="dxa"/>
            <w:shd w:val="clear" w:color="auto" w:fill="auto"/>
          </w:tcPr>
          <w:p w:rsidR="006A1119" w:rsidRPr="00705BDF" w:rsidRDefault="006A1119" w:rsidP="00A036A5">
            <w:pPr>
              <w:suppressAutoHyphens/>
              <w:snapToGrid w:val="0"/>
              <w:spacing w:after="0" w:line="240" w:lineRule="auto"/>
              <w:jc w:val="both"/>
              <w:rPr>
                <w:rFonts w:ascii="Times New Roman" w:eastAsia="Times New Roman" w:hAnsi="Times New Roman" w:cs="Times New Roman"/>
                <w:sz w:val="30"/>
                <w:szCs w:val="30"/>
                <w:lang w:eastAsia="zh-CN"/>
              </w:rPr>
            </w:pPr>
          </w:p>
        </w:tc>
        <w:tc>
          <w:tcPr>
            <w:tcW w:w="8177" w:type="dxa"/>
            <w:shd w:val="clear" w:color="auto" w:fill="auto"/>
          </w:tcPr>
          <w:p w:rsidR="006A1119" w:rsidRPr="00705BDF" w:rsidRDefault="006A1119"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iCs/>
                <w:sz w:val="30"/>
                <w:szCs w:val="30"/>
                <w:lang w:val="kk-KZ" w:eastAsia="zh-CN"/>
              </w:rPr>
              <w:t>Глоссарий.............................................................</w:t>
            </w:r>
            <w:r w:rsidR="003C17E2" w:rsidRPr="00705BDF">
              <w:rPr>
                <w:rFonts w:ascii="Times New Roman" w:eastAsia="Times New Roman" w:hAnsi="Times New Roman" w:cs="Times New Roman"/>
                <w:iCs/>
                <w:sz w:val="30"/>
                <w:szCs w:val="30"/>
                <w:lang w:val="kk-KZ" w:eastAsia="zh-CN"/>
              </w:rPr>
              <w:t>.......</w:t>
            </w:r>
            <w:r w:rsidR="000A34F5" w:rsidRPr="00705BDF">
              <w:rPr>
                <w:rFonts w:ascii="Times New Roman" w:eastAsia="Times New Roman" w:hAnsi="Times New Roman" w:cs="Times New Roman"/>
                <w:iCs/>
                <w:sz w:val="30"/>
                <w:szCs w:val="30"/>
                <w:lang w:val="kk-KZ" w:eastAsia="zh-CN"/>
              </w:rPr>
              <w:t>....................</w:t>
            </w:r>
          </w:p>
        </w:tc>
        <w:tc>
          <w:tcPr>
            <w:tcW w:w="736" w:type="dxa"/>
            <w:shd w:val="clear" w:color="auto" w:fill="auto"/>
          </w:tcPr>
          <w:p w:rsidR="006A1119" w:rsidRPr="00705BDF" w:rsidRDefault="004F4BBF" w:rsidP="00A036A5">
            <w:pPr>
              <w:suppressAutoHyphens/>
              <w:spacing w:after="0" w:line="240" w:lineRule="auto"/>
              <w:jc w:val="center"/>
              <w:rPr>
                <w:rFonts w:ascii="Times New Roman" w:eastAsia="Times New Roman" w:hAnsi="Times New Roman" w:cs="Times New Roman"/>
                <w:sz w:val="30"/>
                <w:szCs w:val="30"/>
                <w:lang w:val="en-US" w:eastAsia="zh-CN"/>
              </w:rPr>
            </w:pPr>
            <w:r w:rsidRPr="00705BDF">
              <w:rPr>
                <w:rFonts w:ascii="Times New Roman" w:eastAsia="Times New Roman" w:hAnsi="Times New Roman" w:cs="Times New Roman"/>
                <w:sz w:val="30"/>
                <w:szCs w:val="30"/>
                <w:lang w:val="en-US" w:eastAsia="zh-CN"/>
              </w:rPr>
              <w:t>5</w:t>
            </w:r>
          </w:p>
        </w:tc>
      </w:tr>
      <w:tr w:rsidR="00762DCE" w:rsidRPr="00705BDF" w:rsidTr="00A036A5">
        <w:trPr>
          <w:jc w:val="center"/>
        </w:trPr>
        <w:tc>
          <w:tcPr>
            <w:tcW w:w="635" w:type="dxa"/>
            <w:shd w:val="clear" w:color="auto" w:fill="auto"/>
          </w:tcPr>
          <w:p w:rsidR="006A1119" w:rsidRPr="00705BDF" w:rsidRDefault="006A1119"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3E3529" w:rsidRPr="00705BDF">
              <w:rPr>
                <w:rFonts w:ascii="Times New Roman" w:eastAsia="Times New Roman" w:hAnsi="Times New Roman" w:cs="Times New Roman"/>
                <w:sz w:val="30"/>
                <w:szCs w:val="30"/>
                <w:lang w:eastAsia="zh-CN"/>
              </w:rPr>
              <w:t>.</w:t>
            </w:r>
          </w:p>
        </w:tc>
        <w:tc>
          <w:tcPr>
            <w:tcW w:w="8177" w:type="dxa"/>
            <w:shd w:val="clear" w:color="auto" w:fill="auto"/>
          </w:tcPr>
          <w:p w:rsidR="006A1119" w:rsidRPr="00705BDF" w:rsidRDefault="006A1119"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Общие положения</w:t>
            </w:r>
            <w:r w:rsidRPr="00705BDF">
              <w:rPr>
                <w:rFonts w:ascii="Times New Roman" w:eastAsia="Times New Roman" w:hAnsi="Times New Roman" w:cs="Times New Roman"/>
                <w:sz w:val="30"/>
                <w:szCs w:val="30"/>
                <w:lang w:val="kk-KZ" w:eastAsia="zh-CN"/>
              </w:rPr>
              <w:t>..............................................</w:t>
            </w:r>
            <w:r w:rsidR="003C17E2" w:rsidRPr="00705BDF">
              <w:rPr>
                <w:rFonts w:ascii="Times New Roman" w:eastAsia="Times New Roman" w:hAnsi="Times New Roman" w:cs="Times New Roman"/>
                <w:sz w:val="30"/>
                <w:szCs w:val="30"/>
                <w:lang w:val="kk-KZ" w:eastAsia="zh-CN"/>
              </w:rPr>
              <w:t>.......</w:t>
            </w:r>
            <w:r w:rsidRPr="00705BDF">
              <w:rPr>
                <w:rFonts w:ascii="Times New Roman" w:eastAsia="Times New Roman" w:hAnsi="Times New Roman" w:cs="Times New Roman"/>
                <w:sz w:val="30"/>
                <w:szCs w:val="30"/>
                <w:lang w:val="kk-KZ" w:eastAsia="zh-CN"/>
              </w:rPr>
              <w:t>.......</w:t>
            </w:r>
            <w:r w:rsidR="00164566" w:rsidRPr="00705BDF">
              <w:rPr>
                <w:rFonts w:ascii="Times New Roman" w:eastAsia="Times New Roman" w:hAnsi="Times New Roman" w:cs="Times New Roman"/>
                <w:sz w:val="30"/>
                <w:szCs w:val="30"/>
                <w:lang w:val="kk-KZ" w:eastAsia="zh-CN"/>
              </w:rPr>
              <w:t>.....................</w:t>
            </w:r>
            <w:r w:rsidR="008E43C1" w:rsidRPr="00705BDF">
              <w:rPr>
                <w:rFonts w:ascii="Times New Roman" w:eastAsia="Times New Roman" w:hAnsi="Times New Roman" w:cs="Times New Roman"/>
                <w:sz w:val="30"/>
                <w:szCs w:val="30"/>
                <w:lang w:val="kk-KZ" w:eastAsia="zh-CN"/>
              </w:rPr>
              <w:t>.</w:t>
            </w:r>
          </w:p>
        </w:tc>
        <w:tc>
          <w:tcPr>
            <w:tcW w:w="736" w:type="dxa"/>
            <w:shd w:val="clear" w:color="auto" w:fill="auto"/>
          </w:tcPr>
          <w:p w:rsidR="006A1119" w:rsidRPr="00457123" w:rsidRDefault="00873FA2" w:rsidP="00457123">
            <w:pPr>
              <w:suppressAutoHyphens/>
              <w:spacing w:after="0" w:line="240" w:lineRule="auto"/>
              <w:jc w:val="center"/>
              <w:rPr>
                <w:rFonts w:ascii="Times New Roman" w:eastAsia="Times New Roman" w:hAnsi="Times New Roman" w:cs="Times New Roman"/>
                <w:sz w:val="30"/>
                <w:szCs w:val="30"/>
                <w:lang w:val="en-US" w:eastAsia="zh-CN"/>
              </w:rPr>
            </w:pPr>
            <w:r w:rsidRPr="00705BDF">
              <w:rPr>
                <w:rFonts w:ascii="Times New Roman" w:eastAsia="Times New Roman" w:hAnsi="Times New Roman" w:cs="Times New Roman"/>
                <w:sz w:val="30"/>
                <w:szCs w:val="30"/>
                <w:lang w:val="kk-KZ" w:eastAsia="zh-CN"/>
              </w:rPr>
              <w:t>1</w:t>
            </w:r>
            <w:r w:rsidR="00457123">
              <w:rPr>
                <w:rFonts w:ascii="Times New Roman" w:eastAsia="Times New Roman" w:hAnsi="Times New Roman" w:cs="Times New Roman"/>
                <w:sz w:val="30"/>
                <w:szCs w:val="30"/>
                <w:lang w:val="en-US" w:eastAsia="zh-CN"/>
              </w:rPr>
              <w:t>3</w:t>
            </w:r>
          </w:p>
        </w:tc>
      </w:tr>
      <w:tr w:rsidR="002439F3" w:rsidRPr="00705BDF" w:rsidTr="00A036A5">
        <w:trPr>
          <w:jc w:val="center"/>
        </w:trPr>
        <w:tc>
          <w:tcPr>
            <w:tcW w:w="635" w:type="dxa"/>
            <w:shd w:val="clear" w:color="auto" w:fill="auto"/>
          </w:tcPr>
          <w:p w:rsidR="002439F3" w:rsidRPr="00705BDF" w:rsidRDefault="002439F3"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2.</w:t>
            </w:r>
          </w:p>
        </w:tc>
        <w:tc>
          <w:tcPr>
            <w:tcW w:w="8913" w:type="dxa"/>
            <w:gridSpan w:val="2"/>
            <w:shd w:val="clear" w:color="auto" w:fill="auto"/>
          </w:tcPr>
          <w:p w:rsidR="002439F3" w:rsidRPr="00705BDF" w:rsidRDefault="002439F3"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Организация учебного процесса в форматах дистанционного</w:t>
            </w:r>
            <w:r w:rsidR="004F20D5" w:rsidRPr="00705BDF">
              <w:rPr>
                <w:rFonts w:ascii="Times New Roman" w:eastAsia="Times New Roman" w:hAnsi="Times New Roman" w:cs="Times New Roman"/>
                <w:sz w:val="30"/>
                <w:szCs w:val="30"/>
                <w:lang w:val="kk-KZ" w:eastAsia="zh-CN"/>
              </w:rPr>
              <w:t xml:space="preserve"> </w:t>
            </w:r>
            <w:r w:rsidRPr="00705BDF">
              <w:rPr>
                <w:rFonts w:ascii="Times New Roman" w:eastAsia="Times New Roman" w:hAnsi="Times New Roman" w:cs="Times New Roman"/>
                <w:sz w:val="30"/>
                <w:szCs w:val="30"/>
                <w:lang w:val="kk-KZ" w:eastAsia="zh-CN"/>
              </w:rPr>
              <w:t xml:space="preserve"> </w:t>
            </w:r>
          </w:p>
        </w:tc>
      </w:tr>
      <w:tr w:rsidR="002439F3" w:rsidRPr="00705BDF" w:rsidTr="00A036A5">
        <w:trPr>
          <w:jc w:val="center"/>
        </w:trPr>
        <w:tc>
          <w:tcPr>
            <w:tcW w:w="8812" w:type="dxa"/>
            <w:gridSpan w:val="2"/>
            <w:shd w:val="clear" w:color="auto" w:fill="auto"/>
          </w:tcPr>
          <w:p w:rsidR="002439F3" w:rsidRPr="00705BDF" w:rsidRDefault="004F20D5"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 xml:space="preserve">и </w:t>
            </w:r>
            <w:r w:rsidR="002439F3" w:rsidRPr="00705BDF">
              <w:rPr>
                <w:rFonts w:ascii="Times New Roman" w:eastAsia="Times New Roman" w:hAnsi="Times New Roman" w:cs="Times New Roman"/>
                <w:sz w:val="30"/>
                <w:szCs w:val="30"/>
                <w:lang w:eastAsia="zh-CN"/>
              </w:rPr>
              <w:t>смешанного обучения в условиях карантина, обусловленного пандемией COVID-19</w:t>
            </w:r>
            <w:r w:rsidRPr="00705BDF">
              <w:rPr>
                <w:rFonts w:ascii="Times New Roman" w:eastAsia="Times New Roman" w:hAnsi="Times New Roman" w:cs="Times New Roman"/>
                <w:sz w:val="30"/>
                <w:szCs w:val="30"/>
                <w:lang w:val="kk-KZ" w:eastAsia="zh-CN"/>
              </w:rPr>
              <w:t xml:space="preserve"> ............................................</w:t>
            </w:r>
            <w:r w:rsidR="003C17E2" w:rsidRPr="00705BDF">
              <w:rPr>
                <w:rFonts w:ascii="Times New Roman" w:eastAsia="Times New Roman" w:hAnsi="Times New Roman" w:cs="Times New Roman"/>
                <w:sz w:val="30"/>
                <w:szCs w:val="30"/>
                <w:lang w:val="kk-KZ" w:eastAsia="zh-CN"/>
              </w:rPr>
              <w:t>.......</w:t>
            </w:r>
            <w:r w:rsidR="000A34F5" w:rsidRPr="00705BDF">
              <w:rPr>
                <w:rFonts w:ascii="Times New Roman" w:eastAsia="Times New Roman" w:hAnsi="Times New Roman" w:cs="Times New Roman"/>
                <w:sz w:val="30"/>
                <w:szCs w:val="30"/>
                <w:lang w:val="kk-KZ" w:eastAsia="zh-CN"/>
              </w:rPr>
              <w:t>........................</w:t>
            </w:r>
          </w:p>
        </w:tc>
        <w:tc>
          <w:tcPr>
            <w:tcW w:w="736" w:type="dxa"/>
            <w:shd w:val="clear" w:color="auto" w:fill="auto"/>
          </w:tcPr>
          <w:p w:rsidR="00785B18" w:rsidRPr="00705BDF" w:rsidRDefault="00785B18" w:rsidP="00A036A5">
            <w:pPr>
              <w:suppressAutoHyphens/>
              <w:spacing w:after="0" w:line="240" w:lineRule="auto"/>
              <w:jc w:val="right"/>
              <w:rPr>
                <w:rFonts w:ascii="Times New Roman" w:eastAsia="Times New Roman" w:hAnsi="Times New Roman" w:cs="Times New Roman"/>
                <w:sz w:val="30"/>
                <w:szCs w:val="30"/>
                <w:lang w:val="kk-KZ" w:eastAsia="zh-CN"/>
              </w:rPr>
            </w:pPr>
          </w:p>
          <w:p w:rsidR="002439F3" w:rsidRPr="00457123" w:rsidRDefault="008E43C1" w:rsidP="00457123">
            <w:pPr>
              <w:suppressAutoHyphens/>
              <w:spacing w:after="0" w:line="240" w:lineRule="auto"/>
              <w:jc w:val="center"/>
              <w:rPr>
                <w:rFonts w:ascii="Times New Roman" w:eastAsia="Times New Roman" w:hAnsi="Times New Roman" w:cs="Times New Roman"/>
                <w:sz w:val="30"/>
                <w:szCs w:val="30"/>
                <w:lang w:val="en-US" w:eastAsia="zh-CN"/>
              </w:rPr>
            </w:pPr>
            <w:r w:rsidRPr="00705BDF">
              <w:rPr>
                <w:rFonts w:ascii="Times New Roman" w:eastAsia="Times New Roman" w:hAnsi="Times New Roman" w:cs="Times New Roman"/>
                <w:sz w:val="30"/>
                <w:szCs w:val="30"/>
                <w:lang w:eastAsia="zh-CN"/>
              </w:rPr>
              <w:t>1</w:t>
            </w:r>
            <w:r w:rsidR="00457123">
              <w:rPr>
                <w:rFonts w:ascii="Times New Roman" w:eastAsia="Times New Roman" w:hAnsi="Times New Roman" w:cs="Times New Roman"/>
                <w:sz w:val="30"/>
                <w:szCs w:val="30"/>
                <w:lang w:val="en-US" w:eastAsia="zh-CN"/>
              </w:rPr>
              <w:t>8</w:t>
            </w:r>
          </w:p>
        </w:tc>
      </w:tr>
      <w:tr w:rsidR="008E43C1" w:rsidRPr="00705BDF" w:rsidTr="00A036A5">
        <w:trPr>
          <w:jc w:val="center"/>
        </w:trPr>
        <w:tc>
          <w:tcPr>
            <w:tcW w:w="635" w:type="dxa"/>
            <w:shd w:val="clear" w:color="auto" w:fill="auto"/>
          </w:tcPr>
          <w:p w:rsidR="008E43C1" w:rsidRPr="00705BDF" w:rsidRDefault="008E43C1"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3.</w:t>
            </w:r>
          </w:p>
        </w:tc>
        <w:tc>
          <w:tcPr>
            <w:tcW w:w="8177" w:type="dxa"/>
            <w:shd w:val="clear" w:color="auto" w:fill="auto"/>
          </w:tcPr>
          <w:p w:rsidR="008E43C1" w:rsidRPr="00705BDF" w:rsidRDefault="008E43C1"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Политика приема в Академию</w:t>
            </w:r>
            <w:r w:rsidR="000A34F5" w:rsidRPr="00705BDF">
              <w:rPr>
                <w:rFonts w:ascii="Times New Roman" w:eastAsia="Times New Roman" w:hAnsi="Times New Roman" w:cs="Times New Roman"/>
                <w:sz w:val="30"/>
                <w:szCs w:val="30"/>
                <w:lang w:eastAsia="zh-CN"/>
              </w:rPr>
              <w:t>…………………………………</w:t>
            </w:r>
          </w:p>
        </w:tc>
        <w:tc>
          <w:tcPr>
            <w:tcW w:w="736" w:type="dxa"/>
            <w:shd w:val="clear" w:color="auto" w:fill="auto"/>
          </w:tcPr>
          <w:p w:rsidR="008E43C1" w:rsidRPr="00457123" w:rsidRDefault="00457123" w:rsidP="00763218">
            <w:pPr>
              <w:suppressAutoHyphens/>
              <w:spacing w:after="0" w:line="240" w:lineRule="auto"/>
              <w:jc w:val="center"/>
              <w:rPr>
                <w:rFonts w:ascii="Times New Roman" w:eastAsia="Times New Roman" w:hAnsi="Times New Roman" w:cs="Times New Roman"/>
                <w:sz w:val="30"/>
                <w:szCs w:val="30"/>
                <w:lang w:val="en-US" w:eastAsia="zh-CN"/>
              </w:rPr>
            </w:pPr>
            <w:r>
              <w:rPr>
                <w:rFonts w:ascii="Times New Roman" w:eastAsia="Times New Roman" w:hAnsi="Times New Roman" w:cs="Times New Roman"/>
                <w:sz w:val="30"/>
                <w:szCs w:val="30"/>
                <w:lang w:val="en-US" w:eastAsia="zh-CN"/>
              </w:rPr>
              <w:t>20</w:t>
            </w:r>
          </w:p>
        </w:tc>
      </w:tr>
      <w:tr w:rsidR="00DC4805" w:rsidRPr="00705BDF" w:rsidTr="00A036A5">
        <w:trPr>
          <w:jc w:val="center"/>
        </w:trPr>
        <w:tc>
          <w:tcPr>
            <w:tcW w:w="635" w:type="dxa"/>
            <w:shd w:val="clear" w:color="auto" w:fill="auto"/>
          </w:tcPr>
          <w:p w:rsidR="00DC4805" w:rsidRPr="00705BDF" w:rsidRDefault="008E43C1"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4</w:t>
            </w:r>
            <w:r w:rsidR="00DC4805" w:rsidRPr="00705BDF">
              <w:rPr>
                <w:rFonts w:ascii="Times New Roman" w:eastAsia="Times New Roman" w:hAnsi="Times New Roman" w:cs="Times New Roman"/>
                <w:sz w:val="30"/>
                <w:szCs w:val="30"/>
                <w:lang w:eastAsia="zh-CN"/>
              </w:rPr>
              <w:t>.</w:t>
            </w:r>
          </w:p>
        </w:tc>
        <w:tc>
          <w:tcPr>
            <w:tcW w:w="8913" w:type="dxa"/>
            <w:gridSpan w:val="2"/>
            <w:shd w:val="clear" w:color="auto" w:fill="auto"/>
          </w:tcPr>
          <w:p w:rsidR="00DC4805" w:rsidRPr="00705BDF" w:rsidRDefault="00DC4805"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 xml:space="preserve">Процедура выбора образовательной траектории </w:t>
            </w:r>
          </w:p>
        </w:tc>
      </w:tr>
      <w:tr w:rsidR="00DC4805" w:rsidRPr="00705BDF" w:rsidTr="00A036A5">
        <w:trPr>
          <w:jc w:val="center"/>
        </w:trPr>
        <w:tc>
          <w:tcPr>
            <w:tcW w:w="8812" w:type="dxa"/>
            <w:gridSpan w:val="2"/>
            <w:shd w:val="clear" w:color="auto" w:fill="auto"/>
          </w:tcPr>
          <w:p w:rsidR="00DC4805" w:rsidRPr="00705BDF" w:rsidRDefault="00DC4805"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обучающихся</w:t>
            </w:r>
            <w:r w:rsidRPr="00705BDF">
              <w:rPr>
                <w:rFonts w:ascii="Times New Roman" w:eastAsia="Times New Roman" w:hAnsi="Times New Roman" w:cs="Times New Roman"/>
                <w:sz w:val="30"/>
                <w:szCs w:val="30"/>
                <w:lang w:val="kk-KZ" w:eastAsia="zh-CN"/>
              </w:rPr>
              <w:t>.......................................................................</w:t>
            </w:r>
            <w:r w:rsidR="003C17E2" w:rsidRPr="00705BDF">
              <w:rPr>
                <w:rFonts w:ascii="Times New Roman" w:eastAsia="Times New Roman" w:hAnsi="Times New Roman" w:cs="Times New Roman"/>
                <w:sz w:val="30"/>
                <w:szCs w:val="30"/>
                <w:lang w:val="kk-KZ" w:eastAsia="zh-CN"/>
              </w:rPr>
              <w:t>........</w:t>
            </w:r>
            <w:r w:rsidR="000A34F5" w:rsidRPr="00705BDF">
              <w:rPr>
                <w:rFonts w:ascii="Times New Roman" w:eastAsia="Times New Roman" w:hAnsi="Times New Roman" w:cs="Times New Roman"/>
                <w:sz w:val="30"/>
                <w:szCs w:val="30"/>
                <w:lang w:val="kk-KZ" w:eastAsia="zh-CN"/>
              </w:rPr>
              <w:t>...........</w:t>
            </w:r>
          </w:p>
        </w:tc>
        <w:tc>
          <w:tcPr>
            <w:tcW w:w="736" w:type="dxa"/>
            <w:shd w:val="clear" w:color="auto" w:fill="auto"/>
          </w:tcPr>
          <w:p w:rsidR="00DC4805" w:rsidRPr="00457123" w:rsidRDefault="008E43C1" w:rsidP="00457123">
            <w:pPr>
              <w:suppressAutoHyphens/>
              <w:spacing w:after="0" w:line="240" w:lineRule="auto"/>
              <w:jc w:val="center"/>
              <w:rPr>
                <w:rFonts w:ascii="Times New Roman" w:eastAsia="Times New Roman" w:hAnsi="Times New Roman" w:cs="Times New Roman"/>
                <w:sz w:val="30"/>
                <w:szCs w:val="30"/>
                <w:lang w:val="en-US" w:eastAsia="zh-CN"/>
              </w:rPr>
            </w:pPr>
            <w:r w:rsidRPr="00705BDF">
              <w:rPr>
                <w:rFonts w:ascii="Times New Roman" w:eastAsia="Times New Roman" w:hAnsi="Times New Roman" w:cs="Times New Roman"/>
                <w:sz w:val="30"/>
                <w:szCs w:val="30"/>
                <w:lang w:val="kk-KZ" w:eastAsia="zh-CN"/>
              </w:rPr>
              <w:t>2</w:t>
            </w:r>
            <w:r w:rsidR="00457123">
              <w:rPr>
                <w:rFonts w:ascii="Times New Roman" w:eastAsia="Times New Roman" w:hAnsi="Times New Roman" w:cs="Times New Roman"/>
                <w:sz w:val="30"/>
                <w:szCs w:val="30"/>
                <w:lang w:val="en-US" w:eastAsia="zh-CN"/>
              </w:rPr>
              <w:t>3</w:t>
            </w:r>
          </w:p>
        </w:tc>
      </w:tr>
      <w:tr w:rsidR="00762DCE" w:rsidRPr="00705BDF" w:rsidTr="00A036A5">
        <w:trPr>
          <w:jc w:val="center"/>
        </w:trPr>
        <w:tc>
          <w:tcPr>
            <w:tcW w:w="635" w:type="dxa"/>
            <w:shd w:val="clear" w:color="auto" w:fill="auto"/>
          </w:tcPr>
          <w:p w:rsidR="006A1119" w:rsidRPr="00705BDF" w:rsidRDefault="008E43C1"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5</w:t>
            </w:r>
            <w:r w:rsidR="006A1119" w:rsidRPr="00705BDF">
              <w:rPr>
                <w:rFonts w:ascii="Times New Roman" w:eastAsia="Times New Roman" w:hAnsi="Times New Roman" w:cs="Times New Roman"/>
                <w:sz w:val="30"/>
                <w:szCs w:val="30"/>
                <w:lang w:eastAsia="zh-CN"/>
              </w:rPr>
              <w:t>.</w:t>
            </w:r>
          </w:p>
        </w:tc>
        <w:tc>
          <w:tcPr>
            <w:tcW w:w="8177" w:type="dxa"/>
            <w:shd w:val="clear" w:color="auto" w:fill="auto"/>
          </w:tcPr>
          <w:p w:rsidR="006A1119" w:rsidRPr="00705BDF" w:rsidRDefault="006A1119"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Контроль </w:t>
            </w:r>
            <w:proofErr w:type="gramStart"/>
            <w:r w:rsidRPr="00705BDF">
              <w:rPr>
                <w:rFonts w:ascii="Times New Roman" w:eastAsia="Times New Roman" w:hAnsi="Times New Roman" w:cs="Times New Roman"/>
                <w:sz w:val="30"/>
                <w:szCs w:val="30"/>
                <w:lang w:eastAsia="zh-CN"/>
              </w:rPr>
              <w:t>учебных достижений</w:t>
            </w:r>
            <w:proofErr w:type="gramEnd"/>
            <w:r w:rsidRPr="00705BDF">
              <w:rPr>
                <w:rFonts w:ascii="Times New Roman" w:eastAsia="Times New Roman" w:hAnsi="Times New Roman" w:cs="Times New Roman"/>
                <w:sz w:val="30"/>
                <w:szCs w:val="30"/>
                <w:lang w:eastAsia="zh-CN"/>
              </w:rPr>
              <w:t xml:space="preserve"> обучающихся</w:t>
            </w:r>
            <w:r w:rsidRPr="00705BDF">
              <w:rPr>
                <w:rFonts w:ascii="Times New Roman" w:eastAsia="Times New Roman" w:hAnsi="Times New Roman" w:cs="Times New Roman"/>
                <w:sz w:val="30"/>
                <w:szCs w:val="30"/>
                <w:lang w:val="kk-KZ" w:eastAsia="zh-CN"/>
              </w:rPr>
              <w:t>......</w:t>
            </w:r>
            <w:r w:rsidR="00164566" w:rsidRPr="00705BDF">
              <w:rPr>
                <w:rFonts w:ascii="Times New Roman" w:eastAsia="Times New Roman" w:hAnsi="Times New Roman" w:cs="Times New Roman"/>
                <w:sz w:val="30"/>
                <w:szCs w:val="30"/>
                <w:lang w:val="kk-KZ" w:eastAsia="zh-CN"/>
              </w:rPr>
              <w:t>....</w:t>
            </w:r>
            <w:r w:rsidR="003C17E2" w:rsidRPr="00705BDF">
              <w:rPr>
                <w:rFonts w:ascii="Times New Roman" w:eastAsia="Times New Roman" w:hAnsi="Times New Roman" w:cs="Times New Roman"/>
                <w:sz w:val="30"/>
                <w:szCs w:val="30"/>
                <w:lang w:val="kk-KZ" w:eastAsia="zh-CN"/>
              </w:rPr>
              <w:t>.....</w:t>
            </w:r>
            <w:r w:rsidR="000A34F5" w:rsidRPr="00705BDF">
              <w:rPr>
                <w:rFonts w:ascii="Times New Roman" w:eastAsia="Times New Roman" w:hAnsi="Times New Roman" w:cs="Times New Roman"/>
                <w:sz w:val="30"/>
                <w:szCs w:val="30"/>
                <w:lang w:val="kk-KZ" w:eastAsia="zh-CN"/>
              </w:rPr>
              <w:t>...........</w:t>
            </w:r>
          </w:p>
        </w:tc>
        <w:tc>
          <w:tcPr>
            <w:tcW w:w="736" w:type="dxa"/>
            <w:shd w:val="clear" w:color="auto" w:fill="auto"/>
          </w:tcPr>
          <w:p w:rsidR="006A1119" w:rsidRPr="00457123" w:rsidRDefault="00C94934" w:rsidP="00457123">
            <w:pPr>
              <w:suppressAutoHyphens/>
              <w:spacing w:after="0" w:line="240" w:lineRule="auto"/>
              <w:jc w:val="center"/>
              <w:rPr>
                <w:rFonts w:ascii="Times New Roman" w:eastAsia="Times New Roman" w:hAnsi="Times New Roman" w:cs="Times New Roman"/>
                <w:sz w:val="30"/>
                <w:szCs w:val="30"/>
                <w:lang w:val="en-US" w:eastAsia="zh-CN"/>
              </w:rPr>
            </w:pPr>
            <w:r w:rsidRPr="00705BDF">
              <w:rPr>
                <w:rFonts w:ascii="Times New Roman" w:eastAsia="Times New Roman" w:hAnsi="Times New Roman" w:cs="Times New Roman"/>
                <w:sz w:val="30"/>
                <w:szCs w:val="30"/>
                <w:lang w:val="kk-KZ" w:eastAsia="zh-CN"/>
              </w:rPr>
              <w:t>2</w:t>
            </w:r>
            <w:r w:rsidR="00457123">
              <w:rPr>
                <w:rFonts w:ascii="Times New Roman" w:eastAsia="Times New Roman" w:hAnsi="Times New Roman" w:cs="Times New Roman"/>
                <w:sz w:val="30"/>
                <w:szCs w:val="30"/>
                <w:lang w:val="en-US" w:eastAsia="zh-CN"/>
              </w:rPr>
              <w:t>5</w:t>
            </w:r>
          </w:p>
        </w:tc>
      </w:tr>
      <w:tr w:rsidR="00DC4805" w:rsidRPr="00705BDF" w:rsidTr="00A036A5">
        <w:trPr>
          <w:jc w:val="center"/>
        </w:trPr>
        <w:tc>
          <w:tcPr>
            <w:tcW w:w="635" w:type="dxa"/>
            <w:shd w:val="clear" w:color="auto" w:fill="auto"/>
          </w:tcPr>
          <w:p w:rsidR="00DC4805" w:rsidRPr="00705BDF" w:rsidRDefault="008E43C1"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6</w:t>
            </w:r>
            <w:r w:rsidR="00DC4805" w:rsidRPr="00705BDF">
              <w:rPr>
                <w:rFonts w:ascii="Times New Roman" w:eastAsia="Times New Roman" w:hAnsi="Times New Roman" w:cs="Times New Roman"/>
                <w:sz w:val="30"/>
                <w:szCs w:val="30"/>
                <w:lang w:eastAsia="zh-CN"/>
              </w:rPr>
              <w:t>.</w:t>
            </w:r>
          </w:p>
        </w:tc>
        <w:tc>
          <w:tcPr>
            <w:tcW w:w="8177" w:type="dxa"/>
            <w:shd w:val="clear" w:color="auto" w:fill="auto"/>
          </w:tcPr>
          <w:p w:rsidR="00DC4805" w:rsidRPr="00705BDF" w:rsidRDefault="00DC4805"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 xml:space="preserve">Оценка </w:t>
            </w:r>
            <w:proofErr w:type="gramStart"/>
            <w:r w:rsidRPr="00705BDF">
              <w:rPr>
                <w:rFonts w:ascii="Times New Roman" w:eastAsia="Times New Roman" w:hAnsi="Times New Roman" w:cs="Times New Roman"/>
                <w:sz w:val="30"/>
                <w:szCs w:val="30"/>
                <w:lang w:eastAsia="zh-CN"/>
              </w:rPr>
              <w:t>учебных достижений</w:t>
            </w:r>
            <w:proofErr w:type="gramEnd"/>
            <w:r w:rsidRPr="00705BDF">
              <w:rPr>
                <w:rFonts w:ascii="Times New Roman" w:eastAsia="Times New Roman" w:hAnsi="Times New Roman" w:cs="Times New Roman"/>
                <w:sz w:val="30"/>
                <w:szCs w:val="30"/>
                <w:lang w:eastAsia="zh-CN"/>
              </w:rPr>
              <w:t xml:space="preserve"> обучающихся</w:t>
            </w:r>
            <w:r w:rsidRPr="00705BDF">
              <w:rPr>
                <w:rFonts w:ascii="Times New Roman" w:eastAsia="Times New Roman" w:hAnsi="Times New Roman" w:cs="Times New Roman"/>
                <w:sz w:val="30"/>
                <w:szCs w:val="30"/>
                <w:lang w:val="kk-KZ" w:eastAsia="zh-CN"/>
              </w:rPr>
              <w:t>...............</w:t>
            </w:r>
            <w:r w:rsidR="003C17E2" w:rsidRPr="00705BDF">
              <w:rPr>
                <w:rFonts w:ascii="Times New Roman" w:eastAsia="Times New Roman" w:hAnsi="Times New Roman" w:cs="Times New Roman"/>
                <w:sz w:val="30"/>
                <w:szCs w:val="30"/>
                <w:lang w:val="kk-KZ" w:eastAsia="zh-CN"/>
              </w:rPr>
              <w:t>.....</w:t>
            </w:r>
            <w:r w:rsidR="000A34F5" w:rsidRPr="00705BDF">
              <w:rPr>
                <w:rFonts w:ascii="Times New Roman" w:eastAsia="Times New Roman" w:hAnsi="Times New Roman" w:cs="Times New Roman"/>
                <w:sz w:val="30"/>
                <w:szCs w:val="30"/>
                <w:lang w:val="kk-KZ" w:eastAsia="zh-CN"/>
              </w:rPr>
              <w:t>..........</w:t>
            </w:r>
          </w:p>
        </w:tc>
        <w:tc>
          <w:tcPr>
            <w:tcW w:w="736" w:type="dxa"/>
            <w:shd w:val="clear" w:color="auto" w:fill="auto"/>
          </w:tcPr>
          <w:p w:rsidR="00DC4805" w:rsidRPr="00457123" w:rsidRDefault="00457123" w:rsidP="00763218">
            <w:pPr>
              <w:suppressAutoHyphens/>
              <w:spacing w:after="0" w:line="240" w:lineRule="auto"/>
              <w:jc w:val="center"/>
              <w:rPr>
                <w:rFonts w:ascii="Times New Roman" w:eastAsia="Times New Roman" w:hAnsi="Times New Roman" w:cs="Times New Roman"/>
                <w:sz w:val="30"/>
                <w:szCs w:val="30"/>
                <w:lang w:val="en-US" w:eastAsia="zh-CN"/>
              </w:rPr>
            </w:pPr>
            <w:r>
              <w:rPr>
                <w:rFonts w:ascii="Times New Roman" w:eastAsia="Times New Roman" w:hAnsi="Times New Roman" w:cs="Times New Roman"/>
                <w:sz w:val="30"/>
                <w:szCs w:val="30"/>
                <w:lang w:val="en-US" w:eastAsia="zh-CN"/>
              </w:rPr>
              <w:t>31</w:t>
            </w:r>
          </w:p>
        </w:tc>
      </w:tr>
      <w:tr w:rsidR="00DC4805" w:rsidRPr="00705BDF" w:rsidTr="00A036A5">
        <w:trPr>
          <w:jc w:val="center"/>
        </w:trPr>
        <w:tc>
          <w:tcPr>
            <w:tcW w:w="635" w:type="dxa"/>
            <w:shd w:val="clear" w:color="auto" w:fill="auto"/>
          </w:tcPr>
          <w:p w:rsidR="00DC4805" w:rsidRPr="00705BDF" w:rsidRDefault="008E43C1"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7</w:t>
            </w:r>
            <w:r w:rsidR="00DC4805" w:rsidRPr="00705BDF">
              <w:rPr>
                <w:rFonts w:ascii="Times New Roman" w:eastAsia="Times New Roman" w:hAnsi="Times New Roman" w:cs="Times New Roman"/>
                <w:sz w:val="30"/>
                <w:szCs w:val="30"/>
                <w:lang w:eastAsia="zh-CN"/>
              </w:rPr>
              <w:t>.</w:t>
            </w:r>
          </w:p>
        </w:tc>
        <w:tc>
          <w:tcPr>
            <w:tcW w:w="8177" w:type="dxa"/>
            <w:shd w:val="clear" w:color="auto" w:fill="auto"/>
          </w:tcPr>
          <w:p w:rsidR="00DC4805" w:rsidRPr="00705BDF" w:rsidRDefault="00DC4805"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Организация летнего семестра</w:t>
            </w:r>
            <w:r w:rsidRPr="00705BDF">
              <w:rPr>
                <w:rFonts w:ascii="Times New Roman" w:eastAsia="Times New Roman" w:hAnsi="Times New Roman" w:cs="Times New Roman"/>
                <w:sz w:val="30"/>
                <w:szCs w:val="30"/>
                <w:lang w:val="kk-KZ" w:eastAsia="zh-CN"/>
              </w:rPr>
              <w:t>..........................</w:t>
            </w:r>
            <w:r w:rsidR="003C17E2" w:rsidRPr="00705BDF">
              <w:rPr>
                <w:rFonts w:ascii="Times New Roman" w:eastAsia="Times New Roman" w:hAnsi="Times New Roman" w:cs="Times New Roman"/>
                <w:sz w:val="30"/>
                <w:szCs w:val="30"/>
                <w:lang w:val="kk-KZ" w:eastAsia="zh-CN"/>
              </w:rPr>
              <w:t>.....</w:t>
            </w:r>
            <w:r w:rsidR="000A34F5" w:rsidRPr="00705BDF">
              <w:rPr>
                <w:rFonts w:ascii="Times New Roman" w:eastAsia="Times New Roman" w:hAnsi="Times New Roman" w:cs="Times New Roman"/>
                <w:sz w:val="30"/>
                <w:szCs w:val="30"/>
                <w:lang w:val="kk-KZ" w:eastAsia="zh-CN"/>
              </w:rPr>
              <w:t>.....................</w:t>
            </w:r>
          </w:p>
        </w:tc>
        <w:tc>
          <w:tcPr>
            <w:tcW w:w="736" w:type="dxa"/>
            <w:shd w:val="clear" w:color="auto" w:fill="auto"/>
          </w:tcPr>
          <w:p w:rsidR="00DC4805" w:rsidRPr="00457123" w:rsidRDefault="00C94934" w:rsidP="00457123">
            <w:pPr>
              <w:suppressAutoHyphens/>
              <w:spacing w:after="0" w:line="240" w:lineRule="auto"/>
              <w:jc w:val="center"/>
              <w:rPr>
                <w:rFonts w:ascii="Times New Roman" w:eastAsia="Times New Roman" w:hAnsi="Times New Roman" w:cs="Times New Roman"/>
                <w:sz w:val="30"/>
                <w:szCs w:val="30"/>
                <w:lang w:val="en-US" w:eastAsia="zh-CN"/>
              </w:rPr>
            </w:pPr>
            <w:r w:rsidRPr="00705BDF">
              <w:rPr>
                <w:rFonts w:ascii="Times New Roman" w:eastAsia="Times New Roman" w:hAnsi="Times New Roman" w:cs="Times New Roman"/>
                <w:sz w:val="30"/>
                <w:szCs w:val="30"/>
                <w:lang w:val="kk-KZ" w:eastAsia="zh-CN"/>
              </w:rPr>
              <w:t>3</w:t>
            </w:r>
            <w:r w:rsidR="00457123">
              <w:rPr>
                <w:rFonts w:ascii="Times New Roman" w:eastAsia="Times New Roman" w:hAnsi="Times New Roman" w:cs="Times New Roman"/>
                <w:sz w:val="30"/>
                <w:szCs w:val="30"/>
                <w:lang w:val="en-US" w:eastAsia="zh-CN"/>
              </w:rPr>
              <w:t>5</w:t>
            </w:r>
          </w:p>
        </w:tc>
      </w:tr>
      <w:tr w:rsidR="008E43C1" w:rsidRPr="00705BDF" w:rsidTr="00A036A5">
        <w:trPr>
          <w:jc w:val="center"/>
        </w:trPr>
        <w:tc>
          <w:tcPr>
            <w:tcW w:w="635" w:type="dxa"/>
            <w:shd w:val="clear" w:color="auto" w:fill="auto"/>
          </w:tcPr>
          <w:p w:rsidR="008E43C1" w:rsidRPr="00705BDF" w:rsidRDefault="008E43C1"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8.</w:t>
            </w:r>
          </w:p>
        </w:tc>
        <w:tc>
          <w:tcPr>
            <w:tcW w:w="8177" w:type="dxa"/>
            <w:shd w:val="clear" w:color="auto" w:fill="auto"/>
          </w:tcPr>
          <w:p w:rsidR="00763218" w:rsidRPr="00705BDF" w:rsidRDefault="008E43C1" w:rsidP="00763218">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Организация академиче</w:t>
            </w:r>
            <w:r w:rsidR="00763218" w:rsidRPr="00705BDF">
              <w:rPr>
                <w:rFonts w:ascii="Times New Roman" w:eastAsia="Times New Roman" w:hAnsi="Times New Roman" w:cs="Times New Roman"/>
                <w:sz w:val="30"/>
                <w:szCs w:val="30"/>
                <w:lang w:eastAsia="zh-CN"/>
              </w:rPr>
              <w:t>ской мобильности, в том числе в</w:t>
            </w:r>
          </w:p>
          <w:p w:rsidR="008E43C1" w:rsidRPr="00705BDF" w:rsidRDefault="008E43C1" w:rsidP="00763218">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дистанционном формате</w:t>
            </w:r>
            <w:r w:rsidR="000A34F5" w:rsidRPr="00705BDF">
              <w:rPr>
                <w:rFonts w:ascii="Times New Roman" w:eastAsia="Times New Roman" w:hAnsi="Times New Roman" w:cs="Times New Roman"/>
                <w:sz w:val="30"/>
                <w:szCs w:val="30"/>
                <w:lang w:eastAsia="zh-CN"/>
              </w:rPr>
              <w:t>………………………………………...</w:t>
            </w:r>
          </w:p>
        </w:tc>
        <w:tc>
          <w:tcPr>
            <w:tcW w:w="736" w:type="dxa"/>
            <w:shd w:val="clear" w:color="auto" w:fill="auto"/>
          </w:tcPr>
          <w:p w:rsidR="008E43C1" w:rsidRPr="00705BDF" w:rsidRDefault="008E43C1" w:rsidP="00A036A5">
            <w:pPr>
              <w:suppressAutoHyphens/>
              <w:spacing w:after="0" w:line="240" w:lineRule="auto"/>
              <w:jc w:val="center"/>
              <w:rPr>
                <w:rFonts w:ascii="Times New Roman" w:eastAsia="Times New Roman" w:hAnsi="Times New Roman" w:cs="Times New Roman"/>
                <w:sz w:val="30"/>
                <w:szCs w:val="30"/>
                <w:lang w:val="kk-KZ" w:eastAsia="zh-CN"/>
              </w:rPr>
            </w:pPr>
          </w:p>
          <w:p w:rsidR="00763218" w:rsidRPr="00705BDF" w:rsidRDefault="00763218" w:rsidP="003E67B3">
            <w:pPr>
              <w:suppressAutoHyphens/>
              <w:spacing w:after="0" w:line="240" w:lineRule="auto"/>
              <w:jc w:val="center"/>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3</w:t>
            </w:r>
            <w:r w:rsidR="003E67B3">
              <w:rPr>
                <w:rFonts w:ascii="Times New Roman" w:eastAsia="Times New Roman" w:hAnsi="Times New Roman" w:cs="Times New Roman"/>
                <w:sz w:val="30"/>
                <w:szCs w:val="30"/>
                <w:lang w:val="kk-KZ" w:eastAsia="zh-CN"/>
              </w:rPr>
              <w:t>7</w:t>
            </w:r>
          </w:p>
        </w:tc>
      </w:tr>
      <w:tr w:rsidR="00763218" w:rsidRPr="00705BDF" w:rsidTr="00A036A5">
        <w:trPr>
          <w:jc w:val="center"/>
        </w:trPr>
        <w:tc>
          <w:tcPr>
            <w:tcW w:w="635"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9</w:t>
            </w:r>
            <w:r w:rsidRPr="00705BDF">
              <w:rPr>
                <w:rFonts w:ascii="Times New Roman" w:eastAsia="Times New Roman" w:hAnsi="Times New Roman" w:cs="Times New Roman"/>
                <w:sz w:val="30"/>
                <w:szCs w:val="30"/>
                <w:lang w:eastAsia="zh-CN"/>
              </w:rPr>
              <w:t>.</w:t>
            </w:r>
          </w:p>
        </w:tc>
        <w:tc>
          <w:tcPr>
            <w:tcW w:w="8177"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Cs/>
                <w:sz w:val="30"/>
                <w:szCs w:val="30"/>
                <w:lang w:eastAsia="zh-CN"/>
              </w:rPr>
              <w:t>Организация и проведение профессиональной практики и</w:t>
            </w:r>
          </w:p>
        </w:tc>
        <w:tc>
          <w:tcPr>
            <w:tcW w:w="736" w:type="dxa"/>
            <w:vMerge w:val="restart"/>
            <w:shd w:val="clear" w:color="auto" w:fill="auto"/>
          </w:tcPr>
          <w:p w:rsidR="00763218" w:rsidRPr="00705BDF" w:rsidRDefault="00763218" w:rsidP="00AF5367">
            <w:pPr>
              <w:suppressAutoHyphens/>
              <w:spacing w:after="0" w:line="240" w:lineRule="auto"/>
              <w:jc w:val="center"/>
              <w:rPr>
                <w:rFonts w:ascii="Times New Roman" w:eastAsia="Times New Roman" w:hAnsi="Times New Roman" w:cs="Times New Roman"/>
                <w:sz w:val="30"/>
                <w:szCs w:val="30"/>
                <w:lang w:val="kk-KZ" w:eastAsia="zh-CN"/>
              </w:rPr>
            </w:pPr>
          </w:p>
          <w:p w:rsidR="00763218" w:rsidRPr="00705BDF" w:rsidRDefault="00763218" w:rsidP="003E67B3">
            <w:pPr>
              <w:suppressAutoHyphens/>
              <w:spacing w:after="0" w:line="240" w:lineRule="auto"/>
              <w:jc w:val="center"/>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3</w:t>
            </w:r>
            <w:r w:rsidR="003E67B3">
              <w:rPr>
                <w:rFonts w:ascii="Times New Roman" w:eastAsia="Times New Roman" w:hAnsi="Times New Roman" w:cs="Times New Roman"/>
                <w:sz w:val="30"/>
                <w:szCs w:val="30"/>
                <w:lang w:val="kk-KZ" w:eastAsia="zh-CN"/>
              </w:rPr>
              <w:t>8</w:t>
            </w:r>
          </w:p>
        </w:tc>
      </w:tr>
      <w:tr w:rsidR="00763218" w:rsidRPr="00705BDF" w:rsidTr="00A036A5">
        <w:trPr>
          <w:jc w:val="center"/>
        </w:trPr>
        <w:tc>
          <w:tcPr>
            <w:tcW w:w="8812" w:type="dxa"/>
            <w:gridSpan w:val="2"/>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bCs/>
                <w:sz w:val="30"/>
                <w:szCs w:val="30"/>
                <w:lang w:val="kk-KZ" w:eastAsia="zh-CN"/>
              </w:rPr>
            </w:pPr>
            <w:r w:rsidRPr="00705BDF">
              <w:rPr>
                <w:rFonts w:ascii="Times New Roman" w:eastAsia="Times New Roman" w:hAnsi="Times New Roman" w:cs="Times New Roman"/>
                <w:bCs/>
                <w:sz w:val="30"/>
                <w:szCs w:val="30"/>
                <w:lang w:eastAsia="zh-CN"/>
              </w:rPr>
              <w:t>определение организаций в качестве баз практик.</w:t>
            </w:r>
            <w:r w:rsidRPr="00705BDF">
              <w:rPr>
                <w:rFonts w:ascii="Times New Roman" w:eastAsia="Times New Roman" w:hAnsi="Times New Roman" w:cs="Times New Roman"/>
                <w:bCs/>
                <w:sz w:val="30"/>
                <w:szCs w:val="30"/>
                <w:lang w:val="kk-KZ" w:eastAsia="zh-CN"/>
              </w:rPr>
              <w:t>....................</w:t>
            </w:r>
            <w:r w:rsidR="000A34F5" w:rsidRPr="00705BDF">
              <w:rPr>
                <w:rFonts w:ascii="Times New Roman" w:eastAsia="Times New Roman" w:hAnsi="Times New Roman" w:cs="Times New Roman"/>
                <w:bCs/>
                <w:sz w:val="30"/>
                <w:szCs w:val="30"/>
                <w:lang w:val="kk-KZ" w:eastAsia="zh-CN"/>
              </w:rPr>
              <w:t>.........</w:t>
            </w:r>
          </w:p>
        </w:tc>
        <w:tc>
          <w:tcPr>
            <w:tcW w:w="736" w:type="dxa"/>
            <w:vMerge/>
            <w:shd w:val="clear" w:color="auto" w:fill="auto"/>
          </w:tcPr>
          <w:p w:rsidR="00763218" w:rsidRPr="00705BDF" w:rsidRDefault="00763218" w:rsidP="00A036A5">
            <w:pPr>
              <w:suppressAutoHyphens/>
              <w:spacing w:after="0" w:line="240" w:lineRule="auto"/>
              <w:jc w:val="right"/>
              <w:rPr>
                <w:rFonts w:ascii="Times New Roman" w:eastAsia="Times New Roman" w:hAnsi="Times New Roman" w:cs="Times New Roman"/>
                <w:sz w:val="30"/>
                <w:szCs w:val="30"/>
                <w:lang w:eastAsia="zh-CN"/>
              </w:rPr>
            </w:pPr>
          </w:p>
        </w:tc>
      </w:tr>
      <w:tr w:rsidR="00763218" w:rsidRPr="00705BDF" w:rsidTr="00A036A5">
        <w:trPr>
          <w:jc w:val="center"/>
        </w:trPr>
        <w:tc>
          <w:tcPr>
            <w:tcW w:w="635"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10</w:t>
            </w:r>
            <w:r w:rsidRPr="00705BDF">
              <w:rPr>
                <w:rFonts w:ascii="Times New Roman" w:eastAsia="Times New Roman" w:hAnsi="Times New Roman" w:cs="Times New Roman"/>
                <w:sz w:val="30"/>
                <w:szCs w:val="30"/>
                <w:lang w:eastAsia="zh-CN"/>
              </w:rPr>
              <w:t>.</w:t>
            </w:r>
          </w:p>
        </w:tc>
        <w:tc>
          <w:tcPr>
            <w:tcW w:w="8177"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 xml:space="preserve">Организация учебного процесса </w:t>
            </w:r>
            <w:proofErr w:type="gramStart"/>
            <w:r w:rsidRPr="00705BDF">
              <w:rPr>
                <w:rFonts w:ascii="Times New Roman" w:eastAsia="Times New Roman" w:hAnsi="Times New Roman" w:cs="Times New Roman"/>
                <w:sz w:val="30"/>
                <w:szCs w:val="30"/>
                <w:lang w:eastAsia="zh-CN"/>
              </w:rPr>
              <w:t xml:space="preserve">по </w:t>
            </w:r>
            <w:r w:rsidRPr="00705BDF">
              <w:rPr>
                <w:rFonts w:ascii="Times New Roman" w:eastAsia="Times New Roman" w:hAnsi="Times New Roman" w:cs="Times New Roman"/>
                <w:sz w:val="30"/>
                <w:szCs w:val="30"/>
                <w:lang w:val="kk-KZ" w:eastAsia="zh-CN"/>
              </w:rPr>
              <w:t xml:space="preserve"> ДОТ</w:t>
            </w:r>
            <w:proofErr w:type="gramEnd"/>
            <w:r w:rsidRPr="00705BDF">
              <w:rPr>
                <w:rFonts w:ascii="Times New Roman" w:eastAsia="Times New Roman" w:hAnsi="Times New Roman" w:cs="Times New Roman"/>
                <w:sz w:val="30"/>
                <w:szCs w:val="30"/>
                <w:lang w:val="kk-KZ" w:eastAsia="zh-CN"/>
              </w:rPr>
              <w:t xml:space="preserve"> </w:t>
            </w:r>
            <w:r w:rsidRPr="00705BDF">
              <w:rPr>
                <w:rFonts w:ascii="Times New Roman" w:eastAsia="Times New Roman" w:hAnsi="Times New Roman" w:cs="Times New Roman"/>
                <w:sz w:val="30"/>
                <w:szCs w:val="30"/>
                <w:lang w:eastAsia="zh-CN"/>
              </w:rPr>
              <w:t>.....</w:t>
            </w:r>
            <w:r w:rsidR="00515984" w:rsidRPr="00705BDF">
              <w:rPr>
                <w:rFonts w:ascii="Times New Roman" w:eastAsia="Times New Roman" w:hAnsi="Times New Roman" w:cs="Times New Roman"/>
                <w:sz w:val="30"/>
                <w:szCs w:val="30"/>
                <w:lang w:eastAsia="zh-CN"/>
              </w:rPr>
              <w:t>.............................</w:t>
            </w:r>
          </w:p>
        </w:tc>
        <w:tc>
          <w:tcPr>
            <w:tcW w:w="736" w:type="dxa"/>
            <w:shd w:val="clear" w:color="auto" w:fill="auto"/>
          </w:tcPr>
          <w:p w:rsidR="00763218" w:rsidRPr="00705BDF" w:rsidRDefault="003E67B3" w:rsidP="00A036A5">
            <w:pPr>
              <w:suppressAutoHyphens/>
              <w:spacing w:after="0" w:line="240" w:lineRule="auto"/>
              <w:jc w:val="center"/>
              <w:rPr>
                <w:rFonts w:ascii="Times New Roman" w:eastAsia="Times New Roman" w:hAnsi="Times New Roman" w:cs="Times New Roman"/>
                <w:sz w:val="30"/>
                <w:szCs w:val="30"/>
                <w:lang w:val="kk-KZ" w:eastAsia="zh-CN"/>
              </w:rPr>
            </w:pPr>
            <w:r>
              <w:rPr>
                <w:rFonts w:ascii="Times New Roman" w:eastAsia="Times New Roman" w:hAnsi="Times New Roman" w:cs="Times New Roman"/>
                <w:sz w:val="30"/>
                <w:szCs w:val="30"/>
                <w:lang w:val="kk-KZ" w:eastAsia="zh-CN"/>
              </w:rPr>
              <w:t>44</w:t>
            </w:r>
          </w:p>
        </w:tc>
      </w:tr>
      <w:tr w:rsidR="00763218" w:rsidRPr="00705BDF" w:rsidTr="00A036A5">
        <w:trPr>
          <w:jc w:val="center"/>
        </w:trPr>
        <w:tc>
          <w:tcPr>
            <w:tcW w:w="635"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1</w:t>
            </w:r>
            <w:r w:rsidRPr="00705BDF">
              <w:rPr>
                <w:rFonts w:ascii="Times New Roman" w:eastAsia="Times New Roman" w:hAnsi="Times New Roman" w:cs="Times New Roman"/>
                <w:sz w:val="30"/>
                <w:szCs w:val="30"/>
                <w:lang w:val="kk-KZ" w:eastAsia="zh-CN"/>
              </w:rPr>
              <w:t>1</w:t>
            </w:r>
            <w:r w:rsidRPr="00705BDF">
              <w:rPr>
                <w:rFonts w:ascii="Times New Roman" w:eastAsia="Times New Roman" w:hAnsi="Times New Roman" w:cs="Times New Roman"/>
                <w:sz w:val="30"/>
                <w:szCs w:val="30"/>
                <w:lang w:eastAsia="zh-CN"/>
              </w:rPr>
              <w:t>.</w:t>
            </w:r>
          </w:p>
        </w:tc>
        <w:tc>
          <w:tcPr>
            <w:tcW w:w="8913" w:type="dxa"/>
            <w:gridSpan w:val="2"/>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Организация и проведение государственного экзамена по</w:t>
            </w:r>
          </w:p>
        </w:tc>
      </w:tr>
      <w:tr w:rsidR="00763218" w:rsidRPr="00705BDF" w:rsidTr="00A036A5">
        <w:trPr>
          <w:jc w:val="center"/>
        </w:trPr>
        <w:tc>
          <w:tcPr>
            <w:tcW w:w="8812" w:type="dxa"/>
            <w:gridSpan w:val="2"/>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 xml:space="preserve">дисциплине «Современная история </w:t>
            </w:r>
            <w:proofErr w:type="gramStart"/>
            <w:r w:rsidRPr="00705BDF">
              <w:rPr>
                <w:rFonts w:ascii="Times New Roman" w:eastAsia="Times New Roman" w:hAnsi="Times New Roman" w:cs="Times New Roman"/>
                <w:sz w:val="30"/>
                <w:szCs w:val="30"/>
                <w:lang w:eastAsia="zh-CN"/>
              </w:rPr>
              <w:t>Казахстана»</w:t>
            </w:r>
            <w:r w:rsidRPr="00705BDF">
              <w:rPr>
                <w:rFonts w:ascii="Times New Roman" w:eastAsia="Times New Roman" w:hAnsi="Times New Roman" w:cs="Times New Roman"/>
                <w:sz w:val="30"/>
                <w:szCs w:val="30"/>
                <w:lang w:val="kk-KZ" w:eastAsia="zh-CN"/>
              </w:rPr>
              <w:t>........</w:t>
            </w:r>
            <w:r w:rsidR="00515984" w:rsidRPr="00705BDF">
              <w:rPr>
                <w:rFonts w:ascii="Times New Roman" w:eastAsia="Times New Roman" w:hAnsi="Times New Roman" w:cs="Times New Roman"/>
                <w:sz w:val="30"/>
                <w:szCs w:val="30"/>
                <w:lang w:val="kk-KZ" w:eastAsia="zh-CN"/>
              </w:rPr>
              <w:t>.......................</w:t>
            </w:r>
            <w:proofErr w:type="gramEnd"/>
          </w:p>
        </w:tc>
        <w:tc>
          <w:tcPr>
            <w:tcW w:w="736" w:type="dxa"/>
            <w:shd w:val="clear" w:color="auto" w:fill="auto"/>
          </w:tcPr>
          <w:p w:rsidR="00763218" w:rsidRPr="00705BDF" w:rsidRDefault="00763218" w:rsidP="003E67B3">
            <w:pPr>
              <w:suppressAutoHyphens/>
              <w:spacing w:after="0" w:line="240" w:lineRule="auto"/>
              <w:jc w:val="center"/>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4</w:t>
            </w:r>
            <w:r w:rsidR="003E67B3">
              <w:rPr>
                <w:rFonts w:ascii="Times New Roman" w:eastAsia="Times New Roman" w:hAnsi="Times New Roman" w:cs="Times New Roman"/>
                <w:sz w:val="30"/>
                <w:szCs w:val="30"/>
                <w:lang w:val="kk-KZ" w:eastAsia="zh-CN"/>
              </w:rPr>
              <w:t>9</w:t>
            </w:r>
          </w:p>
        </w:tc>
      </w:tr>
      <w:tr w:rsidR="00763218" w:rsidRPr="00705BDF" w:rsidTr="00A036A5">
        <w:trPr>
          <w:jc w:val="center"/>
        </w:trPr>
        <w:tc>
          <w:tcPr>
            <w:tcW w:w="635"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1</w:t>
            </w:r>
            <w:r w:rsidRPr="00705BDF">
              <w:rPr>
                <w:rFonts w:ascii="Times New Roman" w:eastAsia="Times New Roman" w:hAnsi="Times New Roman" w:cs="Times New Roman"/>
                <w:sz w:val="30"/>
                <w:szCs w:val="30"/>
                <w:lang w:val="kk-KZ" w:eastAsia="zh-CN"/>
              </w:rPr>
              <w:t>2.</w:t>
            </w:r>
          </w:p>
        </w:tc>
        <w:tc>
          <w:tcPr>
            <w:tcW w:w="8177"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Организация и проведение итог</w:t>
            </w:r>
            <w:r w:rsidR="00515984" w:rsidRPr="00705BDF">
              <w:rPr>
                <w:rFonts w:ascii="Times New Roman" w:eastAsia="Times New Roman" w:hAnsi="Times New Roman" w:cs="Times New Roman"/>
                <w:sz w:val="30"/>
                <w:szCs w:val="30"/>
                <w:lang w:eastAsia="zh-CN"/>
              </w:rPr>
              <w:t>овой аттестации студентов….</w:t>
            </w:r>
          </w:p>
        </w:tc>
        <w:tc>
          <w:tcPr>
            <w:tcW w:w="736" w:type="dxa"/>
            <w:shd w:val="clear" w:color="auto" w:fill="auto"/>
          </w:tcPr>
          <w:p w:rsidR="00763218" w:rsidRPr="00705BDF" w:rsidRDefault="003E67B3" w:rsidP="003E67B3">
            <w:pPr>
              <w:suppressAutoHyphens/>
              <w:spacing w:after="0" w:line="240" w:lineRule="auto"/>
              <w:jc w:val="center"/>
              <w:rPr>
                <w:rFonts w:ascii="Times New Roman" w:eastAsia="Times New Roman" w:hAnsi="Times New Roman" w:cs="Times New Roman"/>
                <w:sz w:val="30"/>
                <w:szCs w:val="30"/>
                <w:lang w:val="kk-KZ" w:eastAsia="zh-CN"/>
              </w:rPr>
            </w:pPr>
            <w:r>
              <w:rPr>
                <w:rFonts w:ascii="Times New Roman" w:eastAsia="Times New Roman" w:hAnsi="Times New Roman" w:cs="Times New Roman"/>
                <w:sz w:val="30"/>
                <w:szCs w:val="30"/>
                <w:lang w:val="kk-KZ" w:eastAsia="zh-CN"/>
              </w:rPr>
              <w:t>52</w:t>
            </w:r>
          </w:p>
        </w:tc>
      </w:tr>
      <w:tr w:rsidR="00763218" w:rsidRPr="00705BDF" w:rsidTr="00A036A5">
        <w:trPr>
          <w:jc w:val="center"/>
        </w:trPr>
        <w:tc>
          <w:tcPr>
            <w:tcW w:w="635"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1</w:t>
            </w:r>
            <w:r w:rsidRPr="00705BDF">
              <w:rPr>
                <w:rFonts w:ascii="Times New Roman" w:eastAsia="Times New Roman" w:hAnsi="Times New Roman" w:cs="Times New Roman"/>
                <w:sz w:val="30"/>
                <w:szCs w:val="30"/>
                <w:lang w:val="kk-KZ" w:eastAsia="zh-CN"/>
              </w:rPr>
              <w:t>3</w:t>
            </w:r>
            <w:r w:rsidRPr="00705BDF">
              <w:rPr>
                <w:rFonts w:ascii="Times New Roman" w:eastAsia="Times New Roman" w:hAnsi="Times New Roman" w:cs="Times New Roman"/>
                <w:sz w:val="30"/>
                <w:szCs w:val="30"/>
                <w:lang w:eastAsia="zh-CN"/>
              </w:rPr>
              <w:t>.</w:t>
            </w:r>
          </w:p>
        </w:tc>
        <w:tc>
          <w:tcPr>
            <w:tcW w:w="8913" w:type="dxa"/>
            <w:gridSpan w:val="2"/>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Организация и проведение итоговой аттестации магистрантов,</w:t>
            </w:r>
          </w:p>
        </w:tc>
      </w:tr>
      <w:tr w:rsidR="00763218" w:rsidRPr="00705BDF" w:rsidTr="00A036A5">
        <w:trPr>
          <w:jc w:val="center"/>
        </w:trPr>
        <w:tc>
          <w:tcPr>
            <w:tcW w:w="8812" w:type="dxa"/>
            <w:gridSpan w:val="2"/>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докторантов</w:t>
            </w:r>
            <w:r w:rsidRPr="00705BDF">
              <w:rPr>
                <w:rFonts w:ascii="Times New Roman" w:eastAsia="Times New Roman" w:hAnsi="Times New Roman" w:cs="Times New Roman"/>
                <w:sz w:val="30"/>
                <w:szCs w:val="30"/>
                <w:lang w:val="kk-KZ" w:eastAsia="zh-CN"/>
              </w:rPr>
              <w:t>.....................................................................</w:t>
            </w:r>
            <w:r w:rsidR="00515984" w:rsidRPr="00705BDF">
              <w:rPr>
                <w:rFonts w:ascii="Times New Roman" w:eastAsia="Times New Roman" w:hAnsi="Times New Roman" w:cs="Times New Roman"/>
                <w:sz w:val="30"/>
                <w:szCs w:val="30"/>
                <w:lang w:val="kk-KZ" w:eastAsia="zh-CN"/>
              </w:rPr>
              <w:t>........................</w:t>
            </w:r>
          </w:p>
        </w:tc>
        <w:tc>
          <w:tcPr>
            <w:tcW w:w="736" w:type="dxa"/>
            <w:shd w:val="clear" w:color="auto" w:fill="auto"/>
          </w:tcPr>
          <w:p w:rsidR="00763218" w:rsidRPr="00705BDF" w:rsidRDefault="003E67B3" w:rsidP="003E67B3">
            <w:pPr>
              <w:suppressAutoHyphens/>
              <w:spacing w:after="0" w:line="240" w:lineRule="auto"/>
              <w:jc w:val="center"/>
              <w:rPr>
                <w:rFonts w:ascii="Times New Roman" w:eastAsia="Times New Roman" w:hAnsi="Times New Roman" w:cs="Times New Roman"/>
                <w:sz w:val="30"/>
                <w:szCs w:val="30"/>
                <w:lang w:val="kk-KZ" w:eastAsia="zh-CN"/>
              </w:rPr>
            </w:pPr>
            <w:r>
              <w:rPr>
                <w:rFonts w:ascii="Times New Roman" w:eastAsia="Times New Roman" w:hAnsi="Times New Roman" w:cs="Times New Roman"/>
                <w:sz w:val="30"/>
                <w:szCs w:val="30"/>
                <w:lang w:val="kk-KZ" w:eastAsia="zh-CN"/>
              </w:rPr>
              <w:t>59</w:t>
            </w:r>
          </w:p>
        </w:tc>
      </w:tr>
      <w:tr w:rsidR="00763218" w:rsidRPr="00705BDF" w:rsidTr="00A036A5">
        <w:trPr>
          <w:jc w:val="center"/>
        </w:trPr>
        <w:tc>
          <w:tcPr>
            <w:tcW w:w="635"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1</w:t>
            </w:r>
            <w:r w:rsidRPr="00705BDF">
              <w:rPr>
                <w:rFonts w:ascii="Times New Roman" w:eastAsia="Times New Roman" w:hAnsi="Times New Roman" w:cs="Times New Roman"/>
                <w:sz w:val="30"/>
                <w:szCs w:val="30"/>
                <w:lang w:val="kk-KZ" w:eastAsia="zh-CN"/>
              </w:rPr>
              <w:t>4.</w:t>
            </w:r>
          </w:p>
        </w:tc>
        <w:tc>
          <w:tcPr>
            <w:tcW w:w="8177"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Перевод и восстановление обучающихся….</w:t>
            </w:r>
            <w:r w:rsidRPr="00705BDF">
              <w:rPr>
                <w:rFonts w:ascii="Times New Roman" w:eastAsia="Times New Roman" w:hAnsi="Times New Roman" w:cs="Times New Roman"/>
                <w:sz w:val="30"/>
                <w:szCs w:val="30"/>
                <w:lang w:val="kk-KZ" w:eastAsia="zh-CN"/>
              </w:rPr>
              <w:t>......</w:t>
            </w:r>
            <w:r w:rsidR="00515984" w:rsidRPr="00705BDF">
              <w:rPr>
                <w:rFonts w:ascii="Times New Roman" w:eastAsia="Times New Roman" w:hAnsi="Times New Roman" w:cs="Times New Roman"/>
                <w:sz w:val="30"/>
                <w:szCs w:val="30"/>
                <w:lang w:val="kk-KZ" w:eastAsia="zh-CN"/>
              </w:rPr>
              <w:t>........................</w:t>
            </w:r>
          </w:p>
        </w:tc>
        <w:tc>
          <w:tcPr>
            <w:tcW w:w="736" w:type="dxa"/>
            <w:shd w:val="clear" w:color="auto" w:fill="auto"/>
          </w:tcPr>
          <w:p w:rsidR="00763218" w:rsidRPr="00705BDF" w:rsidRDefault="003E67B3" w:rsidP="003E67B3">
            <w:pPr>
              <w:suppressAutoHyphens/>
              <w:spacing w:after="0" w:line="240" w:lineRule="auto"/>
              <w:jc w:val="center"/>
              <w:rPr>
                <w:rFonts w:ascii="Times New Roman" w:eastAsia="Times New Roman" w:hAnsi="Times New Roman" w:cs="Times New Roman"/>
                <w:sz w:val="30"/>
                <w:szCs w:val="30"/>
                <w:lang w:val="kk-KZ" w:eastAsia="zh-CN"/>
              </w:rPr>
            </w:pPr>
            <w:r>
              <w:rPr>
                <w:rFonts w:ascii="Times New Roman" w:eastAsia="Times New Roman" w:hAnsi="Times New Roman" w:cs="Times New Roman"/>
                <w:sz w:val="30"/>
                <w:szCs w:val="30"/>
                <w:lang w:val="kk-KZ" w:eastAsia="zh-CN"/>
              </w:rPr>
              <w:t>66</w:t>
            </w:r>
          </w:p>
        </w:tc>
      </w:tr>
      <w:tr w:rsidR="00763218" w:rsidRPr="00705BDF" w:rsidTr="00A036A5">
        <w:trPr>
          <w:jc w:val="center"/>
        </w:trPr>
        <w:tc>
          <w:tcPr>
            <w:tcW w:w="635"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1</w:t>
            </w:r>
            <w:r w:rsidRPr="00705BDF">
              <w:rPr>
                <w:rFonts w:ascii="Times New Roman" w:eastAsia="Times New Roman" w:hAnsi="Times New Roman" w:cs="Times New Roman"/>
                <w:sz w:val="30"/>
                <w:szCs w:val="30"/>
                <w:lang w:val="kk-KZ" w:eastAsia="zh-CN"/>
              </w:rPr>
              <w:t>5</w:t>
            </w:r>
            <w:r w:rsidRPr="00705BDF">
              <w:rPr>
                <w:rFonts w:ascii="Times New Roman" w:eastAsia="Times New Roman" w:hAnsi="Times New Roman" w:cs="Times New Roman"/>
                <w:sz w:val="30"/>
                <w:szCs w:val="30"/>
                <w:lang w:eastAsia="zh-CN"/>
              </w:rPr>
              <w:t>.</w:t>
            </w:r>
          </w:p>
        </w:tc>
        <w:tc>
          <w:tcPr>
            <w:tcW w:w="8177"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bCs/>
                <w:sz w:val="30"/>
                <w:szCs w:val="30"/>
                <w:lang w:eastAsia="zh-CN"/>
              </w:rPr>
            </w:pPr>
            <w:r w:rsidRPr="00705BDF">
              <w:rPr>
                <w:rFonts w:ascii="Times New Roman" w:eastAsia="Times New Roman" w:hAnsi="Times New Roman" w:cs="Times New Roman"/>
                <w:sz w:val="30"/>
                <w:szCs w:val="30"/>
                <w:lang w:eastAsia="zh-CN"/>
              </w:rPr>
              <w:t>Предоставление академических отпусков обучающимся</w:t>
            </w:r>
            <w:proofErr w:type="gramStart"/>
            <w:r w:rsidRPr="00705BDF">
              <w:rPr>
                <w:rFonts w:ascii="Times New Roman" w:eastAsia="Times New Roman" w:hAnsi="Times New Roman" w:cs="Times New Roman"/>
                <w:sz w:val="30"/>
                <w:szCs w:val="30"/>
                <w:lang w:eastAsia="zh-CN"/>
              </w:rPr>
              <w:t>…</w:t>
            </w:r>
            <w:r w:rsidR="00515984" w:rsidRPr="00705BDF">
              <w:rPr>
                <w:rFonts w:ascii="Times New Roman" w:eastAsia="Times New Roman" w:hAnsi="Times New Roman" w:cs="Times New Roman"/>
                <w:sz w:val="30"/>
                <w:szCs w:val="30"/>
                <w:lang w:val="kk-KZ" w:eastAsia="zh-CN"/>
              </w:rPr>
              <w:t>....</w:t>
            </w:r>
            <w:proofErr w:type="gramEnd"/>
            <w:r w:rsidR="00515984" w:rsidRPr="00705BDF">
              <w:rPr>
                <w:rFonts w:ascii="Times New Roman" w:eastAsia="Times New Roman" w:hAnsi="Times New Roman" w:cs="Times New Roman"/>
                <w:sz w:val="30"/>
                <w:szCs w:val="30"/>
                <w:lang w:val="kk-KZ" w:eastAsia="zh-CN"/>
              </w:rPr>
              <w:t>.</w:t>
            </w:r>
          </w:p>
        </w:tc>
        <w:tc>
          <w:tcPr>
            <w:tcW w:w="736" w:type="dxa"/>
            <w:shd w:val="clear" w:color="auto" w:fill="auto"/>
          </w:tcPr>
          <w:p w:rsidR="00763218" w:rsidRPr="00705BDF" w:rsidRDefault="003E67B3" w:rsidP="003E67B3">
            <w:pPr>
              <w:suppressAutoHyphens/>
              <w:spacing w:after="0" w:line="240" w:lineRule="auto"/>
              <w:jc w:val="center"/>
              <w:rPr>
                <w:rFonts w:ascii="Times New Roman" w:eastAsia="Times New Roman" w:hAnsi="Times New Roman" w:cs="Times New Roman"/>
                <w:sz w:val="30"/>
                <w:szCs w:val="30"/>
                <w:lang w:val="kk-KZ" w:eastAsia="zh-CN"/>
              </w:rPr>
            </w:pPr>
            <w:r>
              <w:rPr>
                <w:rFonts w:ascii="Times New Roman" w:eastAsia="Times New Roman" w:hAnsi="Times New Roman" w:cs="Times New Roman"/>
                <w:sz w:val="30"/>
                <w:szCs w:val="30"/>
                <w:lang w:val="kk-KZ" w:eastAsia="zh-CN"/>
              </w:rPr>
              <w:t>70</w:t>
            </w:r>
          </w:p>
        </w:tc>
      </w:tr>
      <w:tr w:rsidR="00763218" w:rsidRPr="00705BDF" w:rsidTr="00A036A5">
        <w:trPr>
          <w:jc w:val="center"/>
        </w:trPr>
        <w:tc>
          <w:tcPr>
            <w:tcW w:w="635"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1</w:t>
            </w:r>
            <w:r w:rsidRPr="00705BDF">
              <w:rPr>
                <w:rFonts w:ascii="Times New Roman" w:eastAsia="Times New Roman" w:hAnsi="Times New Roman" w:cs="Times New Roman"/>
                <w:sz w:val="30"/>
                <w:szCs w:val="30"/>
                <w:lang w:val="kk-KZ" w:eastAsia="zh-CN"/>
              </w:rPr>
              <w:t>6</w:t>
            </w:r>
            <w:r w:rsidRPr="00705BDF">
              <w:rPr>
                <w:rFonts w:ascii="Times New Roman" w:eastAsia="Times New Roman" w:hAnsi="Times New Roman" w:cs="Times New Roman"/>
                <w:sz w:val="30"/>
                <w:szCs w:val="30"/>
                <w:lang w:eastAsia="zh-CN"/>
              </w:rPr>
              <w:t>.</w:t>
            </w:r>
          </w:p>
        </w:tc>
        <w:tc>
          <w:tcPr>
            <w:tcW w:w="8177" w:type="dxa"/>
            <w:shd w:val="clear" w:color="auto" w:fill="auto"/>
          </w:tcPr>
          <w:p w:rsidR="00763218" w:rsidRPr="00705BDF" w:rsidRDefault="00763218" w:rsidP="003C17E2">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Порядок присуждени</w:t>
            </w:r>
            <w:r w:rsidR="00515984" w:rsidRPr="00705BDF">
              <w:rPr>
                <w:rFonts w:ascii="Times New Roman" w:eastAsia="Times New Roman" w:hAnsi="Times New Roman" w:cs="Times New Roman"/>
                <w:sz w:val="30"/>
                <w:szCs w:val="30"/>
                <w:lang w:eastAsia="zh-CN"/>
              </w:rPr>
              <w:t xml:space="preserve">я образовательных </w:t>
            </w:r>
            <w:proofErr w:type="gramStart"/>
            <w:r w:rsidR="00515984" w:rsidRPr="00705BDF">
              <w:rPr>
                <w:rFonts w:ascii="Times New Roman" w:eastAsia="Times New Roman" w:hAnsi="Times New Roman" w:cs="Times New Roman"/>
                <w:sz w:val="30"/>
                <w:szCs w:val="30"/>
                <w:lang w:eastAsia="zh-CN"/>
              </w:rPr>
              <w:t>грантов….</w:t>
            </w:r>
            <w:proofErr w:type="gramEnd"/>
            <w:r w:rsidR="00515984" w:rsidRPr="00705BDF">
              <w:rPr>
                <w:rFonts w:ascii="Times New Roman" w:eastAsia="Times New Roman" w:hAnsi="Times New Roman" w:cs="Times New Roman"/>
                <w:sz w:val="30"/>
                <w:szCs w:val="30"/>
                <w:lang w:eastAsia="zh-CN"/>
              </w:rPr>
              <w:t>………….</w:t>
            </w:r>
          </w:p>
        </w:tc>
        <w:tc>
          <w:tcPr>
            <w:tcW w:w="736" w:type="dxa"/>
            <w:shd w:val="clear" w:color="auto" w:fill="auto"/>
          </w:tcPr>
          <w:p w:rsidR="00763218" w:rsidRPr="00705BDF" w:rsidRDefault="003E67B3" w:rsidP="003E67B3">
            <w:pPr>
              <w:suppressAutoHyphens/>
              <w:spacing w:after="0" w:line="240" w:lineRule="auto"/>
              <w:jc w:val="center"/>
              <w:rPr>
                <w:rFonts w:ascii="Times New Roman" w:eastAsia="Times New Roman" w:hAnsi="Times New Roman" w:cs="Times New Roman"/>
                <w:sz w:val="30"/>
                <w:szCs w:val="30"/>
                <w:lang w:val="kk-KZ" w:eastAsia="zh-CN"/>
              </w:rPr>
            </w:pPr>
            <w:r>
              <w:rPr>
                <w:rFonts w:ascii="Times New Roman" w:eastAsia="Times New Roman" w:hAnsi="Times New Roman" w:cs="Times New Roman"/>
                <w:sz w:val="30"/>
                <w:szCs w:val="30"/>
                <w:lang w:val="kk-KZ" w:eastAsia="zh-CN"/>
              </w:rPr>
              <w:t>72</w:t>
            </w:r>
          </w:p>
        </w:tc>
      </w:tr>
      <w:tr w:rsidR="00763218" w:rsidRPr="00705BDF" w:rsidTr="00763218">
        <w:trPr>
          <w:jc w:val="center"/>
        </w:trPr>
        <w:tc>
          <w:tcPr>
            <w:tcW w:w="635"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17.</w:t>
            </w:r>
          </w:p>
        </w:tc>
        <w:tc>
          <w:tcPr>
            <w:tcW w:w="8177"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Порядок разработки и реализации программ двудипломного</w:t>
            </w:r>
          </w:p>
        </w:tc>
        <w:tc>
          <w:tcPr>
            <w:tcW w:w="736"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p>
        </w:tc>
      </w:tr>
      <w:tr w:rsidR="00763218" w:rsidRPr="00705BDF" w:rsidTr="00A036A5">
        <w:trPr>
          <w:jc w:val="center"/>
        </w:trPr>
        <w:tc>
          <w:tcPr>
            <w:tcW w:w="8812" w:type="dxa"/>
            <w:gridSpan w:val="2"/>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образования и совместных образовательных программ……</w:t>
            </w:r>
            <w:r w:rsidR="00515984" w:rsidRPr="00705BDF">
              <w:rPr>
                <w:rFonts w:ascii="Times New Roman" w:eastAsia="Times New Roman" w:hAnsi="Times New Roman" w:cs="Times New Roman"/>
                <w:sz w:val="30"/>
                <w:szCs w:val="30"/>
                <w:lang w:val="kk-KZ" w:eastAsia="zh-CN"/>
              </w:rPr>
              <w:t>.............</w:t>
            </w:r>
          </w:p>
        </w:tc>
        <w:tc>
          <w:tcPr>
            <w:tcW w:w="736" w:type="dxa"/>
            <w:shd w:val="clear" w:color="auto" w:fill="auto"/>
          </w:tcPr>
          <w:p w:rsidR="00763218" w:rsidRPr="00705BDF" w:rsidRDefault="003E67B3" w:rsidP="00763218">
            <w:pPr>
              <w:suppressAutoHyphens/>
              <w:spacing w:after="0" w:line="240" w:lineRule="auto"/>
              <w:jc w:val="center"/>
              <w:rPr>
                <w:rFonts w:ascii="Times New Roman" w:eastAsia="Times New Roman" w:hAnsi="Times New Roman" w:cs="Times New Roman"/>
                <w:sz w:val="30"/>
                <w:szCs w:val="30"/>
                <w:lang w:eastAsia="zh-CN"/>
              </w:rPr>
            </w:pPr>
            <w:r>
              <w:rPr>
                <w:rFonts w:ascii="Times New Roman" w:eastAsia="Times New Roman" w:hAnsi="Times New Roman" w:cs="Times New Roman"/>
                <w:sz w:val="30"/>
                <w:szCs w:val="30"/>
                <w:lang w:eastAsia="zh-CN"/>
              </w:rPr>
              <w:t>74</w:t>
            </w:r>
          </w:p>
        </w:tc>
      </w:tr>
      <w:tr w:rsidR="00763218" w:rsidRPr="00705BDF" w:rsidTr="00A036A5">
        <w:trPr>
          <w:trHeight w:val="736"/>
          <w:jc w:val="center"/>
        </w:trPr>
        <w:tc>
          <w:tcPr>
            <w:tcW w:w="635"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eastAsia="zh-CN"/>
              </w:rPr>
            </w:pPr>
          </w:p>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eastAsia="zh-CN"/>
              </w:rPr>
            </w:pPr>
          </w:p>
        </w:tc>
        <w:tc>
          <w:tcPr>
            <w:tcW w:w="8177" w:type="dxa"/>
            <w:shd w:val="clear" w:color="auto" w:fill="auto"/>
          </w:tcPr>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П</w:t>
            </w:r>
            <w:r w:rsidRPr="00705BDF">
              <w:rPr>
                <w:rFonts w:ascii="Times New Roman" w:eastAsia="Times New Roman" w:hAnsi="Times New Roman" w:cs="Times New Roman"/>
                <w:sz w:val="30"/>
                <w:szCs w:val="30"/>
                <w:lang w:eastAsia="zh-CN"/>
              </w:rPr>
              <w:t>риложение №1…….............................................</w:t>
            </w:r>
            <w:r w:rsidRPr="00705BDF">
              <w:rPr>
                <w:rFonts w:ascii="Times New Roman" w:eastAsia="Times New Roman" w:hAnsi="Times New Roman" w:cs="Times New Roman"/>
                <w:sz w:val="30"/>
                <w:szCs w:val="30"/>
                <w:lang w:val="kk-KZ" w:eastAsia="zh-CN"/>
              </w:rPr>
              <w:t>.......</w:t>
            </w:r>
            <w:r w:rsidR="00515984" w:rsidRPr="00705BDF">
              <w:rPr>
                <w:rFonts w:ascii="Times New Roman" w:eastAsia="Times New Roman" w:hAnsi="Times New Roman" w:cs="Times New Roman"/>
                <w:sz w:val="30"/>
                <w:szCs w:val="30"/>
                <w:lang w:val="kk-KZ" w:eastAsia="zh-CN"/>
              </w:rPr>
              <w:t>................</w:t>
            </w:r>
          </w:p>
          <w:p w:rsidR="00763218" w:rsidRPr="00705BDF" w:rsidRDefault="00763218"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П</w:t>
            </w:r>
            <w:r w:rsidRPr="00705BDF">
              <w:rPr>
                <w:rFonts w:ascii="Times New Roman" w:eastAsia="Times New Roman" w:hAnsi="Times New Roman" w:cs="Times New Roman"/>
                <w:sz w:val="30"/>
                <w:szCs w:val="30"/>
                <w:lang w:eastAsia="zh-CN"/>
              </w:rPr>
              <w:t>риложение №2......................................................</w:t>
            </w:r>
            <w:r w:rsidR="00515984" w:rsidRPr="00705BDF">
              <w:rPr>
                <w:rFonts w:ascii="Times New Roman" w:eastAsia="Times New Roman" w:hAnsi="Times New Roman" w:cs="Times New Roman"/>
                <w:sz w:val="30"/>
                <w:szCs w:val="30"/>
                <w:lang w:val="kk-KZ" w:eastAsia="zh-CN"/>
              </w:rPr>
              <w:t>......................</w:t>
            </w:r>
          </w:p>
        </w:tc>
        <w:tc>
          <w:tcPr>
            <w:tcW w:w="736" w:type="dxa"/>
            <w:shd w:val="clear" w:color="auto" w:fill="auto"/>
          </w:tcPr>
          <w:p w:rsidR="00763218" w:rsidRPr="00705BDF" w:rsidRDefault="008728B3" w:rsidP="00A036A5">
            <w:pPr>
              <w:suppressAutoHyphens/>
              <w:spacing w:after="0" w:line="240" w:lineRule="auto"/>
              <w:jc w:val="center"/>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7</w:t>
            </w:r>
            <w:r w:rsidR="003E67B3">
              <w:rPr>
                <w:rFonts w:ascii="Times New Roman" w:eastAsia="Times New Roman" w:hAnsi="Times New Roman" w:cs="Times New Roman"/>
                <w:sz w:val="30"/>
                <w:szCs w:val="30"/>
                <w:lang w:val="kk-KZ" w:eastAsia="zh-CN"/>
              </w:rPr>
              <w:t>6</w:t>
            </w:r>
          </w:p>
          <w:p w:rsidR="00763218" w:rsidRPr="00705BDF" w:rsidRDefault="003E67B3" w:rsidP="00A036A5">
            <w:pPr>
              <w:suppressAutoHyphens/>
              <w:spacing w:after="0" w:line="240" w:lineRule="auto"/>
              <w:jc w:val="center"/>
              <w:rPr>
                <w:rFonts w:ascii="Times New Roman" w:eastAsia="Times New Roman" w:hAnsi="Times New Roman" w:cs="Times New Roman"/>
                <w:sz w:val="30"/>
                <w:szCs w:val="30"/>
                <w:lang w:val="kk-KZ" w:eastAsia="zh-CN"/>
              </w:rPr>
            </w:pPr>
            <w:r>
              <w:rPr>
                <w:rFonts w:ascii="Times New Roman" w:eastAsia="Times New Roman" w:hAnsi="Times New Roman" w:cs="Times New Roman"/>
                <w:sz w:val="30"/>
                <w:szCs w:val="30"/>
                <w:lang w:val="kk-KZ" w:eastAsia="zh-CN"/>
              </w:rPr>
              <w:t>8</w:t>
            </w:r>
            <w:r w:rsidR="008728B3" w:rsidRPr="00705BDF">
              <w:rPr>
                <w:rFonts w:ascii="Times New Roman" w:eastAsia="Times New Roman" w:hAnsi="Times New Roman" w:cs="Times New Roman"/>
                <w:sz w:val="30"/>
                <w:szCs w:val="30"/>
                <w:lang w:val="kk-KZ" w:eastAsia="zh-CN"/>
              </w:rPr>
              <w:t>2</w:t>
            </w:r>
          </w:p>
          <w:p w:rsidR="00763218" w:rsidRPr="00705BDF" w:rsidRDefault="00763218" w:rsidP="00A036A5">
            <w:pPr>
              <w:suppressAutoHyphens/>
              <w:spacing w:after="0" w:line="240" w:lineRule="auto"/>
              <w:jc w:val="right"/>
              <w:rPr>
                <w:rFonts w:ascii="Times New Roman" w:eastAsia="Times New Roman" w:hAnsi="Times New Roman" w:cs="Times New Roman"/>
                <w:sz w:val="30"/>
                <w:szCs w:val="30"/>
                <w:lang w:val="kk-KZ" w:eastAsia="zh-CN"/>
              </w:rPr>
            </w:pPr>
          </w:p>
          <w:p w:rsidR="00763218" w:rsidRPr="00705BDF" w:rsidRDefault="00763218" w:rsidP="00A036A5">
            <w:pPr>
              <w:suppressAutoHyphens/>
              <w:spacing w:after="0" w:line="240" w:lineRule="auto"/>
              <w:jc w:val="right"/>
              <w:rPr>
                <w:rFonts w:ascii="Times New Roman" w:eastAsia="Times New Roman" w:hAnsi="Times New Roman" w:cs="Times New Roman"/>
                <w:sz w:val="30"/>
                <w:szCs w:val="30"/>
                <w:lang w:eastAsia="zh-CN"/>
              </w:rPr>
            </w:pPr>
          </w:p>
        </w:tc>
      </w:tr>
    </w:tbl>
    <w:p w:rsidR="00A602F3" w:rsidRPr="00705BDF" w:rsidRDefault="00A602F3" w:rsidP="00A036A5">
      <w:pPr>
        <w:tabs>
          <w:tab w:val="left" w:pos="1134"/>
        </w:tabs>
        <w:suppressAutoHyphens/>
        <w:spacing w:after="0" w:line="240" w:lineRule="auto"/>
        <w:ind w:firstLine="567"/>
        <w:jc w:val="center"/>
        <w:rPr>
          <w:rFonts w:ascii="Times New Roman" w:eastAsia="Calibri" w:hAnsi="Times New Roman" w:cs="Times New Roman"/>
          <w:b/>
          <w:sz w:val="30"/>
          <w:szCs w:val="30"/>
          <w:lang w:val="kk-KZ"/>
        </w:rPr>
      </w:pPr>
    </w:p>
    <w:p w:rsidR="003854B0" w:rsidRPr="00705BDF" w:rsidRDefault="003854B0" w:rsidP="00A036A5">
      <w:pPr>
        <w:tabs>
          <w:tab w:val="left" w:pos="1134"/>
        </w:tabs>
        <w:suppressAutoHyphens/>
        <w:spacing w:after="0" w:line="240" w:lineRule="auto"/>
        <w:rPr>
          <w:rFonts w:ascii="Times New Roman" w:eastAsia="Calibri" w:hAnsi="Times New Roman" w:cs="Times New Roman"/>
          <w:b/>
          <w:sz w:val="30"/>
          <w:szCs w:val="30"/>
          <w:lang w:val="kk-KZ"/>
        </w:rPr>
      </w:pPr>
    </w:p>
    <w:p w:rsidR="00B859B9" w:rsidRPr="00705BDF" w:rsidRDefault="00B859B9" w:rsidP="00A036A5">
      <w:pPr>
        <w:rPr>
          <w:rFonts w:ascii="Times New Roman" w:eastAsia="Calibri" w:hAnsi="Times New Roman" w:cs="Times New Roman"/>
          <w:b/>
          <w:sz w:val="30"/>
          <w:szCs w:val="30"/>
          <w:lang w:val="kk-KZ"/>
        </w:rPr>
      </w:pPr>
      <w:r w:rsidRPr="00705BDF">
        <w:rPr>
          <w:rFonts w:ascii="Times New Roman" w:eastAsia="Calibri" w:hAnsi="Times New Roman" w:cs="Times New Roman"/>
          <w:b/>
          <w:sz w:val="30"/>
          <w:szCs w:val="30"/>
          <w:lang w:val="kk-KZ"/>
        </w:rPr>
        <w:br w:type="page"/>
      </w:r>
    </w:p>
    <w:p w:rsidR="003854B0" w:rsidRPr="00705BDF" w:rsidRDefault="003854B0" w:rsidP="00A036A5">
      <w:pPr>
        <w:tabs>
          <w:tab w:val="left" w:pos="1134"/>
        </w:tabs>
        <w:suppressAutoHyphens/>
        <w:spacing w:after="0" w:line="240" w:lineRule="auto"/>
        <w:rPr>
          <w:rFonts w:ascii="Times New Roman" w:eastAsia="Calibri" w:hAnsi="Times New Roman" w:cs="Times New Roman"/>
          <w:b/>
          <w:sz w:val="30"/>
          <w:szCs w:val="30"/>
          <w:lang w:val="kk-KZ"/>
        </w:rPr>
      </w:pPr>
    </w:p>
    <w:p w:rsidR="00935E5E" w:rsidRPr="00705BDF" w:rsidRDefault="00935E5E" w:rsidP="00A036A5">
      <w:pPr>
        <w:tabs>
          <w:tab w:val="left" w:pos="1134"/>
        </w:tabs>
        <w:suppressAutoHyphens/>
        <w:spacing w:after="0" w:line="240" w:lineRule="auto"/>
        <w:rPr>
          <w:rFonts w:ascii="Times New Roman" w:eastAsia="Calibri" w:hAnsi="Times New Roman" w:cs="Times New Roman"/>
          <w:b/>
          <w:sz w:val="30"/>
          <w:szCs w:val="30"/>
        </w:rPr>
      </w:pPr>
      <w:r w:rsidRPr="00705BDF">
        <w:rPr>
          <w:rFonts w:ascii="Times New Roman" w:eastAsia="Calibri" w:hAnsi="Times New Roman" w:cs="Times New Roman"/>
          <w:b/>
          <w:sz w:val="30"/>
          <w:szCs w:val="30"/>
        </w:rPr>
        <w:t>Обозначения и сокращения</w:t>
      </w:r>
    </w:p>
    <w:p w:rsidR="00935E5E" w:rsidRPr="00705BDF" w:rsidRDefault="00935E5E" w:rsidP="00A036A5">
      <w:pPr>
        <w:tabs>
          <w:tab w:val="left" w:pos="1134"/>
        </w:tabs>
        <w:suppressAutoHyphens/>
        <w:spacing w:after="0" w:line="240" w:lineRule="auto"/>
        <w:jc w:val="both"/>
        <w:rPr>
          <w:rFonts w:ascii="Times New Roman" w:eastAsia="Calibri" w:hAnsi="Times New Roman" w:cs="Times New Roman"/>
          <w:sz w:val="30"/>
          <w:szCs w:val="30"/>
        </w:rPr>
      </w:pPr>
    </w:p>
    <w:p w:rsidR="00935E5E" w:rsidRPr="00705BDF" w:rsidRDefault="00935E5E" w:rsidP="00A036A5">
      <w:pPr>
        <w:tabs>
          <w:tab w:val="left" w:pos="1134"/>
        </w:tabs>
        <w:suppressAutoHyphens/>
        <w:spacing w:after="0" w:line="240" w:lineRule="auto"/>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БД</w:t>
      </w:r>
      <w:r w:rsidRPr="00705BDF">
        <w:rPr>
          <w:rFonts w:ascii="Times New Roman" w:eastAsia="Calibri" w:hAnsi="Times New Roman" w:cs="Times New Roman"/>
          <w:sz w:val="30"/>
          <w:szCs w:val="30"/>
        </w:rPr>
        <w:t xml:space="preserve"> – базовые дисциплины;</w:t>
      </w:r>
    </w:p>
    <w:p w:rsidR="00935E5E" w:rsidRPr="00705BDF" w:rsidRDefault="00935E5E" w:rsidP="00A036A5">
      <w:pPr>
        <w:tabs>
          <w:tab w:val="left" w:pos="1134"/>
        </w:tabs>
        <w:suppressAutoHyphens/>
        <w:spacing w:after="0" w:line="240" w:lineRule="auto"/>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БРС</w:t>
      </w:r>
      <w:r w:rsidRPr="00705BDF">
        <w:rPr>
          <w:rFonts w:ascii="Times New Roman" w:eastAsia="Calibri" w:hAnsi="Times New Roman" w:cs="Times New Roman"/>
          <w:sz w:val="30"/>
          <w:szCs w:val="30"/>
        </w:rPr>
        <w:t xml:space="preserve"> – бал</w:t>
      </w:r>
      <w:r w:rsidR="00823E8C" w:rsidRPr="00705BDF">
        <w:rPr>
          <w:rFonts w:ascii="Times New Roman" w:eastAsia="Calibri" w:hAnsi="Times New Roman" w:cs="Times New Roman"/>
          <w:sz w:val="30"/>
          <w:szCs w:val="30"/>
        </w:rPr>
        <w:t>л</w:t>
      </w:r>
      <w:r w:rsidRPr="00705BDF">
        <w:rPr>
          <w:rFonts w:ascii="Times New Roman" w:eastAsia="Calibri" w:hAnsi="Times New Roman" w:cs="Times New Roman"/>
          <w:sz w:val="30"/>
          <w:szCs w:val="30"/>
        </w:rPr>
        <w:t>ьно-рейтинговая система оценки знаний;</w:t>
      </w:r>
    </w:p>
    <w:p w:rsidR="00935E5E" w:rsidRPr="00705BDF" w:rsidRDefault="00935E5E" w:rsidP="00A036A5">
      <w:pPr>
        <w:tabs>
          <w:tab w:val="left" w:pos="1134"/>
        </w:tabs>
        <w:suppressAutoHyphens/>
        <w:spacing w:after="0" w:line="240" w:lineRule="auto"/>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АК</w:t>
      </w:r>
      <w:r w:rsidRPr="00705BDF">
        <w:rPr>
          <w:rFonts w:ascii="Times New Roman" w:eastAsia="Calibri" w:hAnsi="Times New Roman" w:cs="Times New Roman"/>
          <w:sz w:val="30"/>
          <w:szCs w:val="30"/>
        </w:rPr>
        <w:t xml:space="preserve"> –</w:t>
      </w:r>
      <w:r w:rsidR="00790846" w:rsidRPr="00705BDF">
        <w:rPr>
          <w:rFonts w:ascii="Times New Roman" w:eastAsia="Calibri" w:hAnsi="Times New Roman" w:cs="Times New Roman"/>
          <w:sz w:val="30"/>
          <w:szCs w:val="30"/>
          <w:lang w:val="kk-KZ"/>
        </w:rPr>
        <w:t>А</w:t>
      </w:r>
      <w:r w:rsidRPr="00705BDF">
        <w:rPr>
          <w:rFonts w:ascii="Times New Roman" w:eastAsia="Calibri" w:hAnsi="Times New Roman" w:cs="Times New Roman"/>
          <w:sz w:val="30"/>
          <w:szCs w:val="30"/>
        </w:rPr>
        <w:t>ттестационная комиссия;</w:t>
      </w:r>
    </w:p>
    <w:p w:rsidR="00935E5E" w:rsidRPr="00705BDF" w:rsidRDefault="00935E5E" w:rsidP="00A036A5">
      <w:pPr>
        <w:tabs>
          <w:tab w:val="left" w:pos="1134"/>
        </w:tabs>
        <w:suppressAutoHyphens/>
        <w:spacing w:after="0" w:line="240" w:lineRule="auto"/>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ГЭК</w:t>
      </w:r>
      <w:r w:rsidRPr="00705BDF">
        <w:rPr>
          <w:rFonts w:ascii="Times New Roman" w:eastAsia="Calibri" w:hAnsi="Times New Roman" w:cs="Times New Roman"/>
          <w:sz w:val="30"/>
          <w:szCs w:val="30"/>
        </w:rPr>
        <w:t xml:space="preserve"> – Государственная экзаменационная комиссия;</w:t>
      </w:r>
    </w:p>
    <w:p w:rsidR="00935E5E" w:rsidRPr="00705BDF" w:rsidRDefault="00935E5E" w:rsidP="00A036A5">
      <w:pPr>
        <w:tabs>
          <w:tab w:val="left" w:pos="1134"/>
        </w:tabs>
        <w:suppressAutoHyphens/>
        <w:spacing w:after="0" w:line="240" w:lineRule="auto"/>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ДОТ</w:t>
      </w:r>
      <w:r w:rsidRPr="00705BDF">
        <w:rPr>
          <w:rFonts w:ascii="Times New Roman" w:eastAsia="Calibri" w:hAnsi="Times New Roman" w:cs="Times New Roman"/>
          <w:sz w:val="30"/>
          <w:szCs w:val="30"/>
        </w:rPr>
        <w:t xml:space="preserve"> – дистанционные образовательные технологии;</w:t>
      </w:r>
    </w:p>
    <w:p w:rsidR="00935E5E" w:rsidRPr="00705BDF" w:rsidRDefault="00935E5E" w:rsidP="00A036A5">
      <w:pPr>
        <w:tabs>
          <w:tab w:val="left" w:pos="1134"/>
        </w:tabs>
        <w:suppressAutoHyphens/>
        <w:spacing w:after="0" w:line="240" w:lineRule="auto"/>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ИКТ</w:t>
      </w:r>
      <w:r w:rsidRPr="00705BDF">
        <w:rPr>
          <w:rFonts w:ascii="Times New Roman" w:eastAsia="Calibri" w:hAnsi="Times New Roman" w:cs="Times New Roman"/>
          <w:sz w:val="30"/>
          <w:szCs w:val="30"/>
        </w:rPr>
        <w:t xml:space="preserve"> – информационные коммуникационные технологии;</w:t>
      </w:r>
    </w:p>
    <w:p w:rsidR="00935E5E" w:rsidRPr="00705BDF" w:rsidRDefault="00935E5E" w:rsidP="00A036A5">
      <w:pPr>
        <w:tabs>
          <w:tab w:val="left" w:pos="1134"/>
        </w:tabs>
        <w:suppressAutoHyphens/>
        <w:spacing w:after="0" w:line="240" w:lineRule="auto"/>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ИС «НОБД»</w:t>
      </w:r>
      <w:r w:rsidRPr="00705BDF">
        <w:rPr>
          <w:rFonts w:ascii="Times New Roman" w:eastAsia="Calibri" w:hAnsi="Times New Roman" w:cs="Times New Roman"/>
          <w:sz w:val="30"/>
          <w:szCs w:val="30"/>
        </w:rPr>
        <w:t xml:space="preserve"> - информационная система «Национальная образовательная база данных;</w:t>
      </w:r>
    </w:p>
    <w:p w:rsidR="00935E5E" w:rsidRPr="00705BDF" w:rsidRDefault="00935E5E" w:rsidP="00A036A5">
      <w:pPr>
        <w:tabs>
          <w:tab w:val="left" w:pos="1134"/>
        </w:tabs>
        <w:suppressAutoHyphens/>
        <w:spacing w:after="0" w:line="240" w:lineRule="auto"/>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ИУП</w:t>
      </w:r>
      <w:r w:rsidRPr="00705BDF">
        <w:rPr>
          <w:rFonts w:ascii="Times New Roman" w:eastAsia="Calibri" w:hAnsi="Times New Roman" w:cs="Times New Roman"/>
          <w:sz w:val="30"/>
          <w:szCs w:val="30"/>
        </w:rPr>
        <w:t xml:space="preserve"> – индивидуальный учебный план;</w:t>
      </w:r>
    </w:p>
    <w:p w:rsidR="00935E5E" w:rsidRPr="00705BDF" w:rsidRDefault="00935E5E" w:rsidP="00A036A5">
      <w:pPr>
        <w:tabs>
          <w:tab w:val="left" w:pos="1134"/>
        </w:tabs>
        <w:suppressAutoHyphens/>
        <w:spacing w:after="0" w:line="240" w:lineRule="auto"/>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МОН РК</w:t>
      </w:r>
      <w:r w:rsidRPr="00705BDF">
        <w:rPr>
          <w:rFonts w:ascii="Times New Roman" w:eastAsia="Calibri" w:hAnsi="Times New Roman" w:cs="Times New Roman"/>
          <w:sz w:val="30"/>
          <w:szCs w:val="30"/>
        </w:rPr>
        <w:t xml:space="preserve"> – Министерство образования и науки Республики Казахстан;</w:t>
      </w:r>
    </w:p>
    <w:p w:rsidR="00935E5E" w:rsidRPr="00705BDF" w:rsidRDefault="00935E5E" w:rsidP="00A036A5">
      <w:pPr>
        <w:tabs>
          <w:tab w:val="left" w:pos="4862"/>
        </w:tabs>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ОП</w:t>
      </w:r>
      <w:r w:rsidRPr="00705BDF">
        <w:rPr>
          <w:rFonts w:ascii="Times New Roman" w:eastAsia="Times New Roman" w:hAnsi="Times New Roman" w:cs="Times New Roman"/>
          <w:sz w:val="30"/>
          <w:szCs w:val="30"/>
          <w:lang w:eastAsia="zh-CN"/>
        </w:rPr>
        <w:t xml:space="preserve"> – образовательная программа;</w:t>
      </w:r>
    </w:p>
    <w:p w:rsidR="00935E5E" w:rsidRPr="00705BDF" w:rsidRDefault="00935E5E" w:rsidP="00A036A5">
      <w:pPr>
        <w:tabs>
          <w:tab w:val="left" w:pos="4862"/>
        </w:tabs>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ПД</w:t>
      </w:r>
      <w:r w:rsidRPr="00705BDF">
        <w:rPr>
          <w:rFonts w:ascii="Times New Roman" w:eastAsia="Times New Roman" w:hAnsi="Times New Roman" w:cs="Times New Roman"/>
          <w:sz w:val="30"/>
          <w:szCs w:val="30"/>
          <w:lang w:eastAsia="zh-CN"/>
        </w:rPr>
        <w:t xml:space="preserve"> – профилирующие дисциплины;</w:t>
      </w:r>
    </w:p>
    <w:p w:rsidR="00935E5E" w:rsidRPr="00705BDF" w:rsidRDefault="00935E5E" w:rsidP="00A036A5">
      <w:pPr>
        <w:tabs>
          <w:tab w:val="left" w:pos="4862"/>
        </w:tabs>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ППС</w:t>
      </w:r>
      <w:r w:rsidRPr="00705BDF">
        <w:rPr>
          <w:rFonts w:ascii="Times New Roman" w:eastAsia="Times New Roman" w:hAnsi="Times New Roman" w:cs="Times New Roman"/>
          <w:sz w:val="30"/>
          <w:szCs w:val="30"/>
          <w:lang w:eastAsia="zh-CN"/>
        </w:rPr>
        <w:t xml:space="preserve"> – профессорско-преподавательский состав;</w:t>
      </w:r>
    </w:p>
    <w:p w:rsidR="00935E5E" w:rsidRPr="00705BDF" w:rsidRDefault="00935E5E" w:rsidP="00A036A5">
      <w:pPr>
        <w:tabs>
          <w:tab w:val="left" w:pos="4862"/>
        </w:tabs>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РИНЦ</w:t>
      </w:r>
      <w:r w:rsidRPr="00705BDF">
        <w:rPr>
          <w:rFonts w:ascii="Times New Roman" w:eastAsia="Times New Roman" w:hAnsi="Times New Roman" w:cs="Times New Roman"/>
          <w:sz w:val="30"/>
          <w:szCs w:val="30"/>
          <w:lang w:eastAsia="zh-CN"/>
        </w:rPr>
        <w:t xml:space="preserve"> – Российский индекс научного цитирования;</w:t>
      </w:r>
    </w:p>
    <w:p w:rsidR="00935E5E" w:rsidRPr="00705BDF" w:rsidRDefault="00935E5E" w:rsidP="00A036A5">
      <w:pPr>
        <w:tabs>
          <w:tab w:val="left" w:pos="4862"/>
        </w:tabs>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РК</w:t>
      </w:r>
      <w:r w:rsidRPr="00705BDF">
        <w:rPr>
          <w:rFonts w:ascii="Times New Roman" w:eastAsia="Times New Roman" w:hAnsi="Times New Roman" w:cs="Times New Roman"/>
          <w:sz w:val="30"/>
          <w:szCs w:val="30"/>
          <w:lang w:eastAsia="zh-CN"/>
        </w:rPr>
        <w:t xml:space="preserve"> – рубежный контроль;</w:t>
      </w:r>
    </w:p>
    <w:p w:rsidR="00935E5E" w:rsidRPr="00705BDF" w:rsidRDefault="00935E5E" w:rsidP="00A036A5">
      <w:pPr>
        <w:tabs>
          <w:tab w:val="left" w:pos="4862"/>
        </w:tabs>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РК-ЕПВО</w:t>
      </w:r>
      <w:r w:rsidRPr="00705BDF">
        <w:rPr>
          <w:rFonts w:ascii="Times New Roman" w:eastAsia="Times New Roman" w:hAnsi="Times New Roman" w:cs="Times New Roman"/>
          <w:sz w:val="30"/>
          <w:szCs w:val="30"/>
          <w:lang w:eastAsia="zh-CN"/>
        </w:rPr>
        <w:t xml:space="preserve"> - Всеобъемлющая рамка квалификаций Европейского пространства высшего образования</w:t>
      </w:r>
    </w:p>
    <w:p w:rsidR="00935E5E" w:rsidRPr="00705BDF" w:rsidRDefault="00935E5E" w:rsidP="00A036A5">
      <w:pPr>
        <w:tabs>
          <w:tab w:val="left" w:pos="4862"/>
        </w:tabs>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СРО</w:t>
      </w:r>
      <w:r w:rsidRPr="00705BDF">
        <w:rPr>
          <w:rFonts w:ascii="Times New Roman" w:eastAsia="Times New Roman" w:hAnsi="Times New Roman" w:cs="Times New Roman"/>
          <w:sz w:val="30"/>
          <w:szCs w:val="30"/>
          <w:lang w:eastAsia="zh-CN"/>
        </w:rPr>
        <w:t xml:space="preserve"> - самостоятельная работа обучающегося;</w:t>
      </w:r>
    </w:p>
    <w:p w:rsidR="00935E5E" w:rsidRPr="00705BDF" w:rsidRDefault="00935E5E" w:rsidP="00A036A5">
      <w:pPr>
        <w:tabs>
          <w:tab w:val="left" w:pos="4862"/>
        </w:tabs>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СРОП</w:t>
      </w:r>
      <w:r w:rsidRPr="00705BDF">
        <w:rPr>
          <w:rFonts w:ascii="Times New Roman" w:eastAsia="Times New Roman" w:hAnsi="Times New Roman" w:cs="Times New Roman"/>
          <w:sz w:val="30"/>
          <w:szCs w:val="30"/>
          <w:lang w:eastAsia="zh-CN"/>
        </w:rPr>
        <w:t xml:space="preserve"> – самостоятельная работа обучающегося под руководством преподавателя;</w:t>
      </w:r>
    </w:p>
    <w:p w:rsidR="00935E5E" w:rsidRPr="00705BDF" w:rsidRDefault="00935E5E"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УМУ</w:t>
      </w:r>
      <w:r w:rsidRPr="00705BDF">
        <w:rPr>
          <w:rFonts w:ascii="Times New Roman" w:eastAsia="Times New Roman" w:hAnsi="Times New Roman" w:cs="Times New Roman"/>
          <w:sz w:val="30"/>
          <w:szCs w:val="30"/>
          <w:lang w:eastAsia="zh-CN"/>
        </w:rPr>
        <w:t xml:space="preserve"> – Учебно-методическое управление;</w:t>
      </w:r>
    </w:p>
    <w:p w:rsidR="00935E5E" w:rsidRPr="00705BDF" w:rsidRDefault="00935E5E"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ООД</w:t>
      </w:r>
      <w:r w:rsidRPr="00705BDF">
        <w:rPr>
          <w:rFonts w:ascii="Times New Roman" w:eastAsia="Times New Roman" w:hAnsi="Times New Roman" w:cs="Times New Roman"/>
          <w:sz w:val="30"/>
          <w:szCs w:val="30"/>
          <w:lang w:eastAsia="zh-CN"/>
        </w:rPr>
        <w:t xml:space="preserve"> –</w:t>
      </w:r>
      <w:r w:rsidR="00823E8C" w:rsidRPr="00705BDF">
        <w:rPr>
          <w:rFonts w:ascii="Times New Roman" w:eastAsia="Times New Roman" w:hAnsi="Times New Roman" w:cs="Times New Roman"/>
          <w:sz w:val="30"/>
          <w:szCs w:val="30"/>
          <w:lang w:eastAsia="zh-CN"/>
        </w:rPr>
        <w:t xml:space="preserve">общеобразовательные </w:t>
      </w:r>
      <w:r w:rsidRPr="00705BDF">
        <w:rPr>
          <w:rFonts w:ascii="Times New Roman" w:eastAsia="Times New Roman" w:hAnsi="Times New Roman" w:cs="Times New Roman"/>
          <w:sz w:val="30"/>
          <w:szCs w:val="30"/>
          <w:lang w:eastAsia="zh-CN"/>
        </w:rPr>
        <w:t>дисциплины;</w:t>
      </w:r>
    </w:p>
    <w:p w:rsidR="00935E5E" w:rsidRPr="00705BDF" w:rsidRDefault="00935E5E"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ОР</w:t>
      </w:r>
      <w:r w:rsidRPr="00705BDF">
        <w:rPr>
          <w:rFonts w:ascii="Times New Roman" w:eastAsia="Times New Roman" w:hAnsi="Times New Roman" w:cs="Times New Roman"/>
          <w:sz w:val="30"/>
          <w:szCs w:val="30"/>
          <w:lang w:eastAsia="zh-CN"/>
        </w:rPr>
        <w:t xml:space="preserve"> – Отдел регистрации;</w:t>
      </w:r>
    </w:p>
    <w:p w:rsidR="00935E5E" w:rsidRPr="00705BDF" w:rsidRDefault="00935E5E"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ЦОС</w:t>
      </w:r>
      <w:r w:rsidRPr="00705BDF">
        <w:rPr>
          <w:rFonts w:ascii="Times New Roman" w:eastAsia="Times New Roman" w:hAnsi="Times New Roman" w:cs="Times New Roman"/>
          <w:sz w:val="30"/>
          <w:szCs w:val="30"/>
          <w:lang w:eastAsia="zh-CN"/>
        </w:rPr>
        <w:t xml:space="preserve"> – Центр обслуживания студентов</w:t>
      </w:r>
    </w:p>
    <w:p w:rsidR="003854B0" w:rsidRPr="00705BDF" w:rsidRDefault="009A717C" w:rsidP="00A036A5">
      <w:pPr>
        <w:suppressAutoHyphens/>
        <w:spacing w:after="0" w:line="240" w:lineRule="auto"/>
        <w:jc w:val="both"/>
        <w:rPr>
          <w:rFonts w:ascii="Times New Roman" w:eastAsia="Times New Roman" w:hAnsi="Times New Roman" w:cs="Times New Roman"/>
          <w:b/>
          <w:iCs/>
          <w:sz w:val="30"/>
          <w:szCs w:val="30"/>
          <w:lang w:val="kk-KZ" w:eastAsia="zh-CN"/>
        </w:rPr>
      </w:pPr>
      <w:r w:rsidRPr="00705BDF">
        <w:rPr>
          <w:rFonts w:ascii="Times New Roman" w:eastAsia="Times New Roman" w:hAnsi="Times New Roman" w:cs="Times New Roman"/>
          <w:b/>
          <w:sz w:val="30"/>
          <w:szCs w:val="30"/>
          <w:lang w:eastAsia="zh-CN"/>
        </w:rPr>
        <w:t>ЦНИ и О</w:t>
      </w:r>
      <w:r w:rsidR="00C32BB2" w:rsidRPr="00705BDF">
        <w:rPr>
          <w:rFonts w:ascii="Times New Roman" w:eastAsia="Times New Roman" w:hAnsi="Times New Roman" w:cs="Times New Roman"/>
          <w:b/>
          <w:sz w:val="30"/>
          <w:szCs w:val="30"/>
          <w:lang w:eastAsia="zh-CN"/>
        </w:rPr>
        <w:t>ПО</w:t>
      </w:r>
      <w:r w:rsidR="00C32BB2" w:rsidRPr="00705BDF">
        <w:rPr>
          <w:rFonts w:ascii="Times New Roman" w:eastAsia="Times New Roman" w:hAnsi="Times New Roman" w:cs="Times New Roman"/>
          <w:sz w:val="30"/>
          <w:szCs w:val="30"/>
          <w:lang w:eastAsia="zh-CN"/>
        </w:rPr>
        <w:t xml:space="preserve"> –</w:t>
      </w:r>
      <w:r w:rsidR="00C32BB2" w:rsidRPr="00705BDF">
        <w:rPr>
          <w:rFonts w:ascii="Times New Roman" w:eastAsia="Times New Roman" w:hAnsi="Times New Roman" w:cs="Times New Roman"/>
          <w:color w:val="FF0000"/>
          <w:sz w:val="30"/>
          <w:szCs w:val="30"/>
          <w:lang w:eastAsia="zh-CN"/>
        </w:rPr>
        <w:t xml:space="preserve"> </w:t>
      </w:r>
      <w:r w:rsidRPr="00705BDF">
        <w:rPr>
          <w:rFonts w:ascii="Times New Roman" w:eastAsia="Times New Roman" w:hAnsi="Times New Roman" w:cs="Times New Roman"/>
          <w:sz w:val="30"/>
          <w:szCs w:val="30"/>
          <w:lang w:eastAsia="zh-CN"/>
        </w:rPr>
        <w:t>Центра научных исследований и организации послевузовского образования</w:t>
      </w:r>
    </w:p>
    <w:p w:rsidR="00F936B9" w:rsidRPr="00705BDF" w:rsidRDefault="00F936B9" w:rsidP="00A036A5">
      <w:pPr>
        <w:rPr>
          <w:rFonts w:ascii="Times New Roman" w:eastAsia="Times New Roman" w:hAnsi="Times New Roman" w:cs="Times New Roman"/>
          <w:b/>
          <w:iCs/>
          <w:sz w:val="30"/>
          <w:szCs w:val="30"/>
          <w:lang w:val="kk-KZ" w:eastAsia="zh-CN"/>
        </w:rPr>
      </w:pPr>
      <w:r w:rsidRPr="00705BDF">
        <w:rPr>
          <w:rFonts w:ascii="Times New Roman" w:eastAsia="Times New Roman" w:hAnsi="Times New Roman" w:cs="Times New Roman"/>
          <w:b/>
          <w:iCs/>
          <w:sz w:val="30"/>
          <w:szCs w:val="30"/>
          <w:lang w:val="kk-KZ" w:eastAsia="zh-CN"/>
        </w:rPr>
        <w:br w:type="page"/>
      </w:r>
    </w:p>
    <w:p w:rsidR="003854B0" w:rsidRPr="00705BDF" w:rsidRDefault="003854B0" w:rsidP="00A036A5">
      <w:pPr>
        <w:suppressAutoHyphens/>
        <w:spacing w:after="0" w:line="240" w:lineRule="auto"/>
        <w:jc w:val="center"/>
        <w:rPr>
          <w:rFonts w:ascii="Times New Roman" w:eastAsia="Times New Roman" w:hAnsi="Times New Roman" w:cs="Times New Roman"/>
          <w:b/>
          <w:iCs/>
          <w:sz w:val="30"/>
          <w:szCs w:val="30"/>
          <w:lang w:val="kk-KZ" w:eastAsia="zh-CN"/>
        </w:rPr>
      </w:pPr>
    </w:p>
    <w:p w:rsidR="00EE1662" w:rsidRPr="00705BDF" w:rsidRDefault="00EE1662"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iCs/>
          <w:sz w:val="30"/>
          <w:szCs w:val="30"/>
          <w:lang w:val="kk-KZ" w:eastAsia="zh-CN"/>
        </w:rPr>
        <w:t>Г</w:t>
      </w:r>
      <w:r w:rsidRPr="00705BDF">
        <w:rPr>
          <w:rFonts w:ascii="Times New Roman" w:eastAsia="Times New Roman" w:hAnsi="Times New Roman" w:cs="Times New Roman"/>
          <w:b/>
          <w:iCs/>
          <w:sz w:val="30"/>
          <w:szCs w:val="30"/>
          <w:lang w:eastAsia="zh-CN"/>
        </w:rPr>
        <w:t>лоссарий</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 Академической политике используются следующие основные понятия и определения:</w:t>
      </w:r>
    </w:p>
    <w:p w:rsidR="00EE1662" w:rsidRPr="00705BDF" w:rsidRDefault="00EE1662" w:rsidP="00A036A5">
      <w:pPr>
        <w:tabs>
          <w:tab w:val="left" w:pos="993"/>
        </w:tabs>
        <w:suppressAutoHyphen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b/>
          <w:sz w:val="30"/>
          <w:szCs w:val="30"/>
        </w:rPr>
        <w:t>Академический календарь</w:t>
      </w:r>
      <w:r w:rsidRPr="00705BDF">
        <w:rPr>
          <w:rFonts w:ascii="Times New Roman" w:hAnsi="Times New Roman" w:cs="Times New Roman"/>
          <w:sz w:val="30"/>
          <w:szCs w:val="30"/>
        </w:rPr>
        <w:t xml:space="preserve"> (Academic</w:t>
      </w:r>
      <w:r w:rsidR="00645564" w:rsidRPr="00705BDF">
        <w:rPr>
          <w:rFonts w:ascii="Times New Roman" w:hAnsi="Times New Roman" w:cs="Times New Roman"/>
          <w:sz w:val="30"/>
          <w:szCs w:val="30"/>
          <w:lang w:val="kk-KZ"/>
        </w:rPr>
        <w:t xml:space="preserve"> </w:t>
      </w:r>
      <w:r w:rsidRPr="00705BDF">
        <w:rPr>
          <w:rFonts w:ascii="Times New Roman" w:hAnsi="Times New Roman" w:cs="Times New Roman"/>
          <w:sz w:val="30"/>
          <w:szCs w:val="30"/>
        </w:rPr>
        <w:t>Calendar) - календарь проведения учебных и контрольных мероприятий, профессиональных практик в течение учебного года с указанием дней отдыха (каникул и праздников);</w:t>
      </w:r>
    </w:p>
    <w:p w:rsidR="00EE1662" w:rsidRPr="00705BDF" w:rsidRDefault="00EE1662" w:rsidP="00A036A5">
      <w:pPr>
        <w:tabs>
          <w:tab w:val="left" w:pos="993"/>
        </w:tabs>
        <w:suppressAutoHyphen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b/>
          <w:sz w:val="30"/>
          <w:szCs w:val="30"/>
        </w:rPr>
        <w:t xml:space="preserve">Академический комитет </w:t>
      </w:r>
      <w:r w:rsidR="00044334" w:rsidRPr="00705BDF">
        <w:rPr>
          <w:rFonts w:ascii="Times New Roman" w:hAnsi="Times New Roman" w:cs="Times New Roman"/>
          <w:b/>
          <w:sz w:val="30"/>
          <w:szCs w:val="30"/>
        </w:rPr>
        <w:t>–</w:t>
      </w:r>
      <w:r w:rsidRPr="00705BDF">
        <w:rPr>
          <w:rFonts w:ascii="Times New Roman" w:hAnsi="Times New Roman" w:cs="Times New Roman"/>
          <w:b/>
          <w:sz w:val="30"/>
          <w:szCs w:val="30"/>
        </w:rPr>
        <w:t xml:space="preserve"> </w:t>
      </w:r>
      <w:proofErr w:type="gramStart"/>
      <w:r w:rsidR="00044334" w:rsidRPr="00705BDF">
        <w:rPr>
          <w:rFonts w:ascii="Times New Roman" w:hAnsi="Times New Roman" w:cs="Times New Roman"/>
          <w:sz w:val="30"/>
          <w:szCs w:val="30"/>
        </w:rPr>
        <w:t>комитет</w:t>
      </w:r>
      <w:proofErr w:type="gramEnd"/>
      <w:r w:rsidR="00044334" w:rsidRPr="00705BDF">
        <w:rPr>
          <w:rFonts w:ascii="Times New Roman" w:hAnsi="Times New Roman" w:cs="Times New Roman"/>
          <w:b/>
          <w:sz w:val="30"/>
          <w:szCs w:val="30"/>
        </w:rPr>
        <w:t xml:space="preserve"> </w:t>
      </w:r>
      <w:r w:rsidR="00ED4962" w:rsidRPr="00705BDF">
        <w:rPr>
          <w:rFonts w:ascii="Times New Roman" w:hAnsi="Times New Roman" w:cs="Times New Roman"/>
          <w:sz w:val="30"/>
          <w:szCs w:val="30"/>
          <w:lang w:val="kk-KZ"/>
        </w:rPr>
        <w:t>занима</w:t>
      </w:r>
      <w:r w:rsidR="00044334" w:rsidRPr="00705BDF">
        <w:rPr>
          <w:rFonts w:ascii="Times New Roman" w:hAnsi="Times New Roman" w:cs="Times New Roman"/>
          <w:sz w:val="30"/>
          <w:szCs w:val="30"/>
          <w:lang w:val="kk-KZ"/>
        </w:rPr>
        <w:t>ющийся</w:t>
      </w:r>
      <w:r w:rsidRPr="00705BDF">
        <w:rPr>
          <w:rFonts w:ascii="Times New Roman" w:hAnsi="Times New Roman" w:cs="Times New Roman"/>
          <w:sz w:val="30"/>
          <w:szCs w:val="30"/>
          <w:lang w:val="kk-KZ"/>
        </w:rPr>
        <w:t xml:space="preserve"> проектированием, разработкой и совершенствованием образовательных программ в соответствии с потребностями рынка труда;</w:t>
      </w:r>
    </w:p>
    <w:p w:rsidR="00EE1662" w:rsidRPr="00705BDF" w:rsidRDefault="00EE1662" w:rsidP="00A036A5">
      <w:pPr>
        <w:tabs>
          <w:tab w:val="left" w:pos="993"/>
        </w:tabs>
        <w:suppressAutoHyphen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b/>
          <w:sz w:val="30"/>
          <w:szCs w:val="30"/>
        </w:rPr>
        <w:t xml:space="preserve">Академический кредит - </w:t>
      </w:r>
      <w:r w:rsidRPr="00705BDF">
        <w:rPr>
          <w:rFonts w:ascii="Times New Roman" w:hAnsi="Times New Roman" w:cs="Times New Roman"/>
          <w:sz w:val="30"/>
          <w:szCs w:val="30"/>
        </w:rPr>
        <w:t>унифицированная единица измерения объема научной и учебной работы (нагрузки) обучающегося и преподавателя;</w:t>
      </w:r>
    </w:p>
    <w:p w:rsidR="00EE1662" w:rsidRPr="00705BDF" w:rsidRDefault="00EE1662" w:rsidP="00A036A5">
      <w:pPr>
        <w:tabs>
          <w:tab w:val="left" w:pos="993"/>
        </w:tabs>
        <w:suppressAutoHyphen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b/>
          <w:sz w:val="30"/>
          <w:szCs w:val="30"/>
        </w:rPr>
        <w:t>Академическая мобильность</w:t>
      </w:r>
      <w:r w:rsidRPr="00705BDF">
        <w:rPr>
          <w:rFonts w:ascii="Times New Roman" w:hAnsi="Times New Roman" w:cs="Times New Roman"/>
          <w:sz w:val="30"/>
          <w:szCs w:val="30"/>
        </w:rPr>
        <w:t xml:space="preserve"> – это перемещение обучающихся или </w:t>
      </w:r>
      <w:proofErr w:type="gramStart"/>
      <w:r w:rsidRPr="00705BDF">
        <w:rPr>
          <w:rFonts w:ascii="Times New Roman" w:hAnsi="Times New Roman" w:cs="Times New Roman"/>
          <w:sz w:val="30"/>
          <w:szCs w:val="30"/>
        </w:rPr>
        <w:t>преподавателей-исследователей для обучения</w:t>
      </w:r>
      <w:proofErr w:type="gramEnd"/>
      <w:r w:rsidRPr="00705BDF">
        <w:rPr>
          <w:rFonts w:ascii="Times New Roman" w:hAnsi="Times New Roman" w:cs="Times New Roman"/>
          <w:sz w:val="30"/>
          <w:szCs w:val="30"/>
        </w:rPr>
        <w:t xml:space="preserve"> или проведения исследований на определенный академический период: семестр или учебный год в другое высшее учебное заведение (внутри страны или за рубежом) с обязательным перезачетом освоенных образовательных программ в виде кредитов в своем вузе или для продолжения учебы в другом вузе;</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Академический период</w:t>
      </w:r>
      <w:r w:rsidRPr="00705BDF">
        <w:rPr>
          <w:rFonts w:ascii="Times New Roman" w:eastAsia="Times New Roman" w:hAnsi="Times New Roman" w:cs="Times New Roman"/>
          <w:sz w:val="30"/>
          <w:szCs w:val="30"/>
          <w:lang w:eastAsia="zh-CN"/>
        </w:rPr>
        <w:t xml:space="preserve"> (Term) - период теоретического обучения, устанавливаемый самостоятельно организацией образования в одной из трех форм: семестр, триместр, квартал;</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Академический рейтинг</w:t>
      </w:r>
      <w:r w:rsidRPr="00705BDF">
        <w:rPr>
          <w:rFonts w:ascii="Times New Roman" w:eastAsia="Times New Roman" w:hAnsi="Times New Roman" w:cs="Times New Roman"/>
          <w:sz w:val="30"/>
          <w:szCs w:val="30"/>
          <w:lang w:eastAsia="zh-CN"/>
        </w:rPr>
        <w:t xml:space="preserve"> обучающегося (Rating) - количественный показатель уровня овладения обучающимся учебной программы дисциплин, составляемый по результатам промежуточной</w:t>
      </w:r>
      <w:r w:rsidRPr="00705BDF">
        <w:rPr>
          <w:rFonts w:ascii="Times New Roman" w:eastAsia="Times New Roman" w:hAnsi="Times New Roman" w:cs="Times New Roman"/>
          <w:sz w:val="30"/>
          <w:szCs w:val="30"/>
          <w:lang w:val="kk-KZ" w:eastAsia="zh-CN"/>
        </w:rPr>
        <w:t xml:space="preserve"> а</w:t>
      </w:r>
      <w:r w:rsidRPr="00705BDF">
        <w:rPr>
          <w:rFonts w:ascii="Times New Roman" w:eastAsia="Times New Roman" w:hAnsi="Times New Roman" w:cs="Times New Roman"/>
          <w:sz w:val="30"/>
          <w:szCs w:val="30"/>
          <w:lang w:eastAsia="zh-CN"/>
        </w:rPr>
        <w:t>ттестации;</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Академическая свобода</w:t>
      </w:r>
      <w:r w:rsidR="00645564" w:rsidRPr="00705BDF">
        <w:rPr>
          <w:rFonts w:ascii="Times New Roman" w:eastAsia="Times New Roman" w:hAnsi="Times New Roman" w:cs="Times New Roman"/>
          <w:b/>
          <w:sz w:val="30"/>
          <w:szCs w:val="30"/>
          <w:lang w:val="kk-KZ" w:eastAsia="zh-CN"/>
        </w:rPr>
        <w:t xml:space="preserve"> </w:t>
      </w:r>
      <w:r w:rsidRPr="00705BDF">
        <w:rPr>
          <w:rFonts w:ascii="Times New Roman" w:eastAsia="Times New Roman" w:hAnsi="Times New Roman" w:cs="Times New Roman"/>
          <w:b/>
          <w:sz w:val="30"/>
          <w:szCs w:val="30"/>
          <w:lang w:eastAsia="zh-CN"/>
        </w:rPr>
        <w:t>–</w:t>
      </w:r>
      <w:r w:rsidRPr="00705BDF">
        <w:rPr>
          <w:rFonts w:ascii="Times New Roman" w:eastAsia="Times New Roman" w:hAnsi="Times New Roman" w:cs="Times New Roman"/>
          <w:sz w:val="30"/>
          <w:szCs w:val="30"/>
          <w:lang w:eastAsia="zh-CN"/>
        </w:rPr>
        <w:t xml:space="preserve"> совокупность полномочий субъектов образовательного процесса, предоставляемых им для самостоятельного определения содержания образования по дисциплинам компонента по выбору, дополнительным видам обучения и организации образовательной деятельности с целью создания условий для творческого развития обучающихся, преподавателей и применения инновационных технологий и методов обучения;</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А</w:t>
      </w:r>
      <w:r w:rsidRPr="00705BDF">
        <w:rPr>
          <w:rFonts w:ascii="Times New Roman" w:eastAsia="Times New Roman" w:hAnsi="Times New Roman" w:cs="Times New Roman"/>
          <w:b/>
          <w:sz w:val="30"/>
          <w:szCs w:val="30"/>
          <w:lang w:eastAsia="zh-CN"/>
        </w:rPr>
        <w:t>кадемический час</w:t>
      </w:r>
      <w:r w:rsidRPr="00705BDF">
        <w:rPr>
          <w:rFonts w:ascii="Times New Roman" w:eastAsia="Times New Roman" w:hAnsi="Times New Roman" w:cs="Times New Roman"/>
          <w:sz w:val="30"/>
          <w:szCs w:val="30"/>
          <w:lang w:eastAsia="zh-CN"/>
        </w:rPr>
        <w:t xml:space="preserve"> – время контактной работы обучающегося с преподавателем по расписанию на всех видах учебных занятий (аудиторная работа) или по </w:t>
      </w:r>
      <w:r w:rsidR="00E4665A" w:rsidRPr="00705BDF">
        <w:rPr>
          <w:rFonts w:ascii="Times New Roman" w:eastAsia="Times New Roman" w:hAnsi="Times New Roman" w:cs="Times New Roman"/>
          <w:sz w:val="30"/>
          <w:szCs w:val="30"/>
          <w:lang w:eastAsia="zh-CN"/>
        </w:rPr>
        <w:t>отдельно утвержденному графику;</w:t>
      </w:r>
    </w:p>
    <w:p w:rsidR="00E4665A" w:rsidRPr="00705BDF" w:rsidRDefault="00E4665A" w:rsidP="00A036A5">
      <w:pPr>
        <w:spacing w:after="0" w:line="240" w:lineRule="auto"/>
        <w:ind w:firstLine="567"/>
        <w:jc w:val="both"/>
        <w:rPr>
          <w:rFonts w:ascii="Times New Roman" w:hAnsi="Times New Roman" w:cs="Times New Roman"/>
          <w:sz w:val="30"/>
          <w:szCs w:val="30"/>
          <w:shd w:val="clear" w:color="auto" w:fill="FFFFFF"/>
        </w:rPr>
      </w:pPr>
      <w:r w:rsidRPr="00705BDF">
        <w:rPr>
          <w:rFonts w:ascii="Times New Roman" w:hAnsi="Times New Roman" w:cs="Times New Roman"/>
          <w:b/>
          <w:sz w:val="30"/>
          <w:szCs w:val="30"/>
        </w:rPr>
        <w:lastRenderedPageBreak/>
        <w:t>Академическая честность</w:t>
      </w:r>
      <w:r w:rsidRPr="00705BDF">
        <w:rPr>
          <w:rFonts w:ascii="Times New Roman" w:hAnsi="Times New Roman" w:cs="Times New Roman"/>
          <w:sz w:val="30"/>
          <w:szCs w:val="30"/>
        </w:rPr>
        <w:t xml:space="preserve"> - </w:t>
      </w:r>
      <w:r w:rsidRPr="00705BDF">
        <w:rPr>
          <w:rFonts w:ascii="Times New Roman" w:hAnsi="Times New Roman" w:cs="Times New Roman"/>
          <w:sz w:val="30"/>
          <w:szCs w:val="30"/>
          <w:shd w:val="clear" w:color="auto" w:fill="FFFFFF"/>
        </w:rPr>
        <w:t xml:space="preserve">совокупность ценностей и принципов, которые развивают личную </w:t>
      </w:r>
      <w:r w:rsidRPr="00705BDF">
        <w:rPr>
          <w:rFonts w:ascii="Times New Roman" w:hAnsi="Times New Roman" w:cs="Times New Roman"/>
          <w:b/>
          <w:bCs/>
          <w:sz w:val="30"/>
          <w:szCs w:val="30"/>
          <w:shd w:val="clear" w:color="auto" w:fill="FFFFFF"/>
        </w:rPr>
        <w:t>честность</w:t>
      </w:r>
      <w:r w:rsidRPr="00705BDF">
        <w:rPr>
          <w:rFonts w:ascii="Times New Roman" w:hAnsi="Times New Roman" w:cs="Times New Roman"/>
          <w:sz w:val="30"/>
          <w:szCs w:val="30"/>
          <w:shd w:val="clear" w:color="auto" w:fill="FFFFFF"/>
        </w:rPr>
        <w:t xml:space="preserve"> в обучении и оценивании. Также может трактоваться, как достойное поведение при выполнении письменных контрольных работ, экзаменов, эссе, исследований, презентаций.</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 xml:space="preserve">Активные раздаточные материалы (АРМ) (Hand-outs) </w:t>
      </w:r>
      <w:r w:rsidRPr="00705BDF">
        <w:rPr>
          <w:rFonts w:ascii="Times New Roman" w:eastAsia="Times New Roman" w:hAnsi="Times New Roman" w:cs="Times New Roman"/>
          <w:sz w:val="30"/>
          <w:szCs w:val="30"/>
          <w:lang w:eastAsia="zh-CN"/>
        </w:rPr>
        <w:t>- наглядные иллюстрационные материалы, раздаваемые на учебных занятиях для мотивации обучающегося к творческому успешному усвоению темы (тезисы лекции, ссылки, слайды, примеры, глоссарий, задания для самостоятельной работы);</w:t>
      </w:r>
    </w:p>
    <w:p w:rsidR="00E4665A" w:rsidRPr="00705BDF" w:rsidRDefault="00E4665A" w:rsidP="00A036A5">
      <w:pPr>
        <w:spacing w:after="0" w:line="240" w:lineRule="auto"/>
        <w:ind w:firstLine="567"/>
        <w:jc w:val="both"/>
        <w:rPr>
          <w:rFonts w:ascii="Times New Roman" w:eastAsia="Arial" w:hAnsi="Times New Roman" w:cs="Times New Roman"/>
          <w:sz w:val="30"/>
          <w:szCs w:val="30"/>
        </w:rPr>
      </w:pPr>
      <w:r w:rsidRPr="00705BDF">
        <w:rPr>
          <w:rFonts w:ascii="Times New Roman" w:eastAsia="Arial" w:hAnsi="Times New Roman" w:cs="Times New Roman"/>
          <w:b/>
          <w:sz w:val="30"/>
          <w:szCs w:val="30"/>
        </w:rPr>
        <w:t>Антиплагиат</w:t>
      </w:r>
      <w:r w:rsidRPr="00705BDF">
        <w:rPr>
          <w:rFonts w:ascii="Times New Roman" w:eastAsia="Arial" w:hAnsi="Times New Roman" w:cs="Times New Roman"/>
          <w:sz w:val="30"/>
          <w:szCs w:val="30"/>
        </w:rPr>
        <w:t xml:space="preserve">- </w:t>
      </w:r>
      <w:r w:rsidRPr="00705BDF">
        <w:rPr>
          <w:rFonts w:ascii="Times New Roman" w:hAnsi="Times New Roman" w:cs="Times New Roman"/>
          <w:sz w:val="30"/>
          <w:szCs w:val="30"/>
          <w:shd w:val="clear" w:color="auto" w:fill="FFFFFF"/>
        </w:rPr>
        <w:t xml:space="preserve">программно-аппаратный комплекс для проверки </w:t>
      </w:r>
      <w:hyperlink r:id="rId12" w:tooltip="Текст" w:history="1">
        <w:r w:rsidRPr="00705BDF">
          <w:rPr>
            <w:rStyle w:val="a4"/>
            <w:rFonts w:ascii="Times New Roman" w:hAnsi="Times New Roman" w:cs="Times New Roman"/>
            <w:color w:val="auto"/>
            <w:sz w:val="30"/>
            <w:szCs w:val="30"/>
            <w:shd w:val="clear" w:color="auto" w:fill="FFFFFF"/>
          </w:rPr>
          <w:t>текстовых</w:t>
        </w:r>
      </w:hyperlink>
      <w:r w:rsidR="009C4972" w:rsidRPr="00705BDF">
        <w:rPr>
          <w:rFonts w:ascii="Times New Roman" w:hAnsi="Times New Roman" w:cs="Times New Roman"/>
          <w:sz w:val="30"/>
          <w:szCs w:val="30"/>
        </w:rPr>
        <w:t xml:space="preserve"> </w:t>
      </w:r>
      <w:hyperlink r:id="rId13" w:tooltip="Документ" w:history="1">
        <w:r w:rsidRPr="00705BDF">
          <w:rPr>
            <w:rStyle w:val="a4"/>
            <w:rFonts w:ascii="Times New Roman" w:hAnsi="Times New Roman" w:cs="Times New Roman"/>
            <w:color w:val="auto"/>
            <w:sz w:val="30"/>
            <w:szCs w:val="30"/>
            <w:shd w:val="clear" w:color="auto" w:fill="FFFFFF"/>
          </w:rPr>
          <w:t>документов</w:t>
        </w:r>
      </w:hyperlink>
      <w:r w:rsidRPr="00705BDF">
        <w:rPr>
          <w:rFonts w:ascii="Times New Roman" w:hAnsi="Times New Roman" w:cs="Times New Roman"/>
          <w:sz w:val="30"/>
          <w:szCs w:val="30"/>
          <w:shd w:val="clear" w:color="auto" w:fill="FFFFFF"/>
        </w:rPr>
        <w:t xml:space="preserve"> на наличие </w:t>
      </w:r>
      <w:hyperlink r:id="rId14" w:tooltip="Плагиат" w:history="1">
        <w:r w:rsidRPr="00705BDF">
          <w:rPr>
            <w:rStyle w:val="a4"/>
            <w:rFonts w:ascii="Times New Roman" w:hAnsi="Times New Roman" w:cs="Times New Roman"/>
            <w:color w:val="auto"/>
            <w:sz w:val="30"/>
            <w:szCs w:val="30"/>
            <w:shd w:val="clear" w:color="auto" w:fill="FFFFFF"/>
          </w:rPr>
          <w:t>заимствований</w:t>
        </w:r>
      </w:hyperlink>
      <w:r w:rsidRPr="00705BDF">
        <w:rPr>
          <w:rFonts w:ascii="Times New Roman" w:hAnsi="Times New Roman" w:cs="Times New Roman"/>
          <w:sz w:val="30"/>
          <w:szCs w:val="30"/>
          <w:shd w:val="clear" w:color="auto" w:fill="FFFFFF"/>
        </w:rPr>
        <w:t xml:space="preserve"> из открытых источников в сети </w:t>
      </w:r>
      <w:hyperlink r:id="rId15" w:tooltip="Интернет" w:history="1">
        <w:r w:rsidRPr="00705BDF">
          <w:rPr>
            <w:rStyle w:val="a4"/>
            <w:rFonts w:ascii="Times New Roman" w:hAnsi="Times New Roman" w:cs="Times New Roman"/>
            <w:color w:val="auto"/>
            <w:sz w:val="30"/>
            <w:szCs w:val="30"/>
            <w:shd w:val="clear" w:color="auto" w:fill="FFFFFF"/>
          </w:rPr>
          <w:t>Интернет</w:t>
        </w:r>
      </w:hyperlink>
      <w:r w:rsidRPr="00705BDF">
        <w:rPr>
          <w:rFonts w:ascii="Times New Roman" w:hAnsi="Times New Roman" w:cs="Times New Roman"/>
          <w:sz w:val="30"/>
          <w:szCs w:val="30"/>
          <w:shd w:val="clear" w:color="auto" w:fill="FFFFFF"/>
        </w:rPr>
        <w:t xml:space="preserve"> и других источников.</w:t>
      </w:r>
    </w:p>
    <w:p w:rsidR="00E4665A" w:rsidRPr="00705BDF" w:rsidRDefault="00E4665A" w:rsidP="00A036A5">
      <w:pPr>
        <w:spacing w:after="0" w:line="240" w:lineRule="auto"/>
        <w:ind w:firstLine="567"/>
        <w:jc w:val="both"/>
        <w:rPr>
          <w:rFonts w:ascii="Times New Roman" w:eastAsia="Arial" w:hAnsi="Times New Roman" w:cs="Times New Roman"/>
          <w:sz w:val="30"/>
          <w:szCs w:val="30"/>
        </w:rPr>
      </w:pPr>
      <w:r w:rsidRPr="00705BDF">
        <w:rPr>
          <w:rFonts w:ascii="Times New Roman" w:eastAsia="Arial" w:hAnsi="Times New Roman" w:cs="Times New Roman"/>
          <w:b/>
          <w:sz w:val="30"/>
          <w:szCs w:val="30"/>
        </w:rPr>
        <w:t xml:space="preserve">Апелляция </w:t>
      </w:r>
      <w:r w:rsidRPr="00705BDF">
        <w:rPr>
          <w:rFonts w:ascii="Times New Roman" w:eastAsia="Arial" w:hAnsi="Times New Roman" w:cs="Times New Roman"/>
          <w:sz w:val="30"/>
          <w:szCs w:val="30"/>
        </w:rPr>
        <w:t>–</w:t>
      </w:r>
      <w:r w:rsidR="00645564" w:rsidRPr="00705BDF">
        <w:rPr>
          <w:rFonts w:ascii="Times New Roman" w:eastAsia="Arial" w:hAnsi="Times New Roman" w:cs="Times New Roman"/>
          <w:sz w:val="30"/>
          <w:szCs w:val="30"/>
          <w:lang w:val="kk-KZ"/>
        </w:rPr>
        <w:t xml:space="preserve"> </w:t>
      </w:r>
      <w:r w:rsidRPr="00705BDF">
        <w:rPr>
          <w:rFonts w:ascii="Times New Roman" w:eastAsia="Arial" w:hAnsi="Times New Roman" w:cs="Times New Roman"/>
          <w:sz w:val="30"/>
          <w:szCs w:val="30"/>
        </w:rPr>
        <w:t>обжалование принят</w:t>
      </w:r>
      <w:r w:rsidR="004A6ED9" w:rsidRPr="00705BDF">
        <w:rPr>
          <w:rFonts w:ascii="Times New Roman" w:eastAsia="Arial" w:hAnsi="Times New Roman" w:cs="Times New Roman"/>
          <w:sz w:val="30"/>
          <w:szCs w:val="30"/>
        </w:rPr>
        <w:t>ого решения в случае несогласия;</w:t>
      </w:r>
    </w:p>
    <w:p w:rsidR="004A6ED9" w:rsidRPr="00705BDF" w:rsidRDefault="000C5641" w:rsidP="00A036A5">
      <w:pPr>
        <w:spacing w:after="0" w:line="240" w:lineRule="auto"/>
        <w:ind w:firstLine="709"/>
        <w:jc w:val="both"/>
        <w:rPr>
          <w:rFonts w:ascii="Times New Roman" w:eastAsia="Arial" w:hAnsi="Times New Roman" w:cs="Times New Roman"/>
          <w:sz w:val="30"/>
          <w:szCs w:val="30"/>
          <w:lang w:val="kk-KZ" w:eastAsia="ru-RU"/>
        </w:rPr>
      </w:pPr>
      <w:r w:rsidRPr="00705BDF">
        <w:rPr>
          <w:rFonts w:ascii="Times New Roman" w:eastAsia="Arial" w:hAnsi="Times New Roman" w:cs="Times New Roman"/>
          <w:b/>
          <w:sz w:val="30"/>
          <w:szCs w:val="30"/>
          <w:lang w:val="kk-KZ" w:eastAsia="ru-RU"/>
        </w:rPr>
        <w:t>А</w:t>
      </w:r>
      <w:r w:rsidR="004A6ED9" w:rsidRPr="00705BDF">
        <w:rPr>
          <w:rFonts w:ascii="Times New Roman" w:eastAsia="Arial" w:hAnsi="Times New Roman" w:cs="Times New Roman"/>
          <w:b/>
          <w:sz w:val="30"/>
          <w:szCs w:val="30"/>
          <w:lang w:val="kk-KZ" w:eastAsia="ru-RU"/>
        </w:rPr>
        <w:t xml:space="preserve">синхронное обучение - </w:t>
      </w:r>
      <w:r w:rsidR="004A6ED9" w:rsidRPr="00705BDF">
        <w:rPr>
          <w:rFonts w:ascii="Times New Roman" w:eastAsia="Arial" w:hAnsi="Times New Roman" w:cs="Times New Roman"/>
          <w:sz w:val="30"/>
          <w:szCs w:val="30"/>
          <w:lang w:val="kk-KZ" w:eastAsia="ru-RU"/>
        </w:rPr>
        <w:t>формат обучения, при котором процесс передачи знаний или умений не привязан к определенному месту и времени;</w:t>
      </w:r>
    </w:p>
    <w:p w:rsidR="00EE1662" w:rsidRPr="00705BDF" w:rsidRDefault="00EE1662" w:rsidP="00A036A5">
      <w:pPr>
        <w:spacing w:after="0" w:line="240" w:lineRule="auto"/>
        <w:ind w:firstLine="709"/>
        <w:jc w:val="both"/>
        <w:rPr>
          <w:rFonts w:ascii="Times New Roman" w:eastAsia="Arial" w:hAnsi="Times New Roman" w:cs="Times New Roman"/>
          <w:sz w:val="30"/>
          <w:szCs w:val="30"/>
          <w:lang w:val="kk-KZ" w:eastAsia="ru-RU"/>
        </w:rPr>
      </w:pPr>
      <w:r w:rsidRPr="00705BDF">
        <w:rPr>
          <w:rFonts w:ascii="Times New Roman" w:eastAsia="Times New Roman" w:hAnsi="Times New Roman" w:cs="Times New Roman"/>
          <w:b/>
          <w:sz w:val="30"/>
          <w:szCs w:val="30"/>
          <w:lang w:eastAsia="zh-CN"/>
        </w:rPr>
        <w:t xml:space="preserve">Балльно-рейтинговая буквенная система оценки учебных достижений </w:t>
      </w:r>
      <w:r w:rsidRPr="00705BDF">
        <w:rPr>
          <w:rFonts w:ascii="Times New Roman" w:eastAsia="Times New Roman" w:hAnsi="Times New Roman" w:cs="Times New Roman"/>
          <w:sz w:val="30"/>
          <w:szCs w:val="30"/>
          <w:lang w:eastAsia="zh-CN"/>
        </w:rPr>
        <w:t>– система оценки уровня учебных достижений в баллах, соответствующих принятой в международной практике буквенной системе с цифровым эквивалентом, и позволяющая установить рейтинг обучающихся;</w:t>
      </w:r>
    </w:p>
    <w:p w:rsidR="00EE1662" w:rsidRPr="00705BDF" w:rsidRDefault="00EE1662" w:rsidP="00A036A5">
      <w:pPr>
        <w:tabs>
          <w:tab w:val="left" w:pos="1134"/>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Д</w:t>
      </w:r>
      <w:r w:rsidRPr="00705BDF">
        <w:rPr>
          <w:rFonts w:ascii="Times New Roman" w:eastAsia="Times New Roman" w:hAnsi="Times New Roman" w:cs="Times New Roman"/>
          <w:b/>
          <w:sz w:val="30"/>
          <w:szCs w:val="30"/>
          <w:lang w:eastAsia="zh-CN"/>
        </w:rPr>
        <w:t>вудипломное образование</w:t>
      </w:r>
      <w:r w:rsidRPr="00705BDF">
        <w:rPr>
          <w:rFonts w:ascii="Times New Roman" w:eastAsia="Times New Roman" w:hAnsi="Times New Roman" w:cs="Times New Roman"/>
          <w:sz w:val="30"/>
          <w:szCs w:val="30"/>
          <w:lang w:eastAsia="zh-CN"/>
        </w:rPr>
        <w:t xml:space="preserve"> – возможность обучения по двум образовательным программам и учебным планам с целью получения двух равноценных дипломов или одного основного и второго дополнительного;</w:t>
      </w:r>
    </w:p>
    <w:p w:rsidR="00A50086" w:rsidRPr="00705BDF" w:rsidRDefault="00A50086" w:rsidP="00A036A5">
      <w:pPr>
        <w:spacing w:after="0" w:line="240" w:lineRule="auto"/>
        <w:ind w:firstLine="567"/>
        <w:jc w:val="both"/>
        <w:rPr>
          <w:rFonts w:ascii="Times New Roman" w:hAnsi="Times New Roman" w:cs="Times New Roman"/>
          <w:spacing w:val="2"/>
          <w:sz w:val="30"/>
          <w:szCs w:val="30"/>
          <w:shd w:val="clear" w:color="auto" w:fill="FFFFFF"/>
        </w:rPr>
      </w:pPr>
      <w:r w:rsidRPr="00705BDF">
        <w:rPr>
          <w:rFonts w:ascii="Times New Roman" w:eastAsia="Arial" w:hAnsi="Times New Roman" w:cs="Times New Roman"/>
          <w:b/>
          <w:sz w:val="30"/>
          <w:szCs w:val="30"/>
        </w:rPr>
        <w:t xml:space="preserve">Дипломная работа </w:t>
      </w:r>
      <w:r w:rsidRPr="00705BDF">
        <w:rPr>
          <w:rFonts w:ascii="Times New Roman" w:eastAsia="Arial" w:hAnsi="Times New Roman" w:cs="Times New Roman"/>
          <w:sz w:val="30"/>
          <w:szCs w:val="30"/>
        </w:rPr>
        <w:t xml:space="preserve">– </w:t>
      </w:r>
      <w:r w:rsidRPr="00705BDF">
        <w:rPr>
          <w:rFonts w:ascii="Times New Roman" w:hAnsi="Times New Roman" w:cs="Times New Roman"/>
          <w:spacing w:val="2"/>
          <w:sz w:val="30"/>
          <w:szCs w:val="30"/>
          <w:shd w:val="clear" w:color="auto" w:fill="FFFFFF"/>
        </w:rPr>
        <w:t>выпускная работа, представляющая собой обобщение результатов самостоятельного изучения студентом актуальной проблемы соответствующей профилю образовательной программы</w:t>
      </w:r>
    </w:p>
    <w:p w:rsidR="00EE1662" w:rsidRPr="00705BDF" w:rsidRDefault="00EE1662" w:rsidP="00A036A5">
      <w:pPr>
        <w:tabs>
          <w:tab w:val="left" w:pos="1276"/>
        </w:tab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b/>
          <w:sz w:val="30"/>
          <w:szCs w:val="30"/>
        </w:rPr>
        <w:t>Дистанционное обучение</w:t>
      </w:r>
      <w:r w:rsidRPr="00705BDF">
        <w:rPr>
          <w:rFonts w:ascii="Times New Roman" w:hAnsi="Times New Roman" w:cs="Times New Roman"/>
          <w:sz w:val="30"/>
          <w:szCs w:val="30"/>
        </w:rPr>
        <w:t xml:space="preserve"> - обучение с применением дистанционных образовательных технологий;</w:t>
      </w:r>
    </w:p>
    <w:p w:rsidR="00EE1662" w:rsidRPr="00705BDF" w:rsidRDefault="00EE1662" w:rsidP="00A036A5">
      <w:pPr>
        <w:tabs>
          <w:tab w:val="left" w:pos="1276"/>
        </w:tab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b/>
          <w:sz w:val="30"/>
          <w:szCs w:val="30"/>
        </w:rPr>
        <w:t>Дистанционные образовательные технологии (ДОТ)</w:t>
      </w:r>
      <w:r w:rsidRPr="00705BDF">
        <w:rPr>
          <w:rFonts w:ascii="Times New Roman" w:hAnsi="Times New Roman" w:cs="Times New Roman"/>
          <w:sz w:val="30"/>
          <w:szCs w:val="30"/>
        </w:rPr>
        <w:t xml:space="preserve"> - это технологии, реализуемые, в основном, с применением информационных и телекоммуникационных технологий при опосредованном (на расстоянии) или не полностью опосредованном взаимодействии обучающегося и преподавателя;</w:t>
      </w:r>
    </w:p>
    <w:p w:rsidR="00EE1662" w:rsidRPr="00705BDF" w:rsidRDefault="00EE1662" w:rsidP="00A036A5">
      <w:pPr>
        <w:tabs>
          <w:tab w:val="left" w:pos="1276"/>
        </w:tab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b/>
          <w:sz w:val="30"/>
          <w:szCs w:val="30"/>
        </w:rPr>
        <w:t>Дополнительная образовательная программа</w:t>
      </w:r>
      <w:r w:rsidRPr="00705BDF">
        <w:rPr>
          <w:rFonts w:ascii="Times New Roman" w:hAnsi="Times New Roman" w:cs="Times New Roman"/>
          <w:sz w:val="30"/>
          <w:szCs w:val="30"/>
        </w:rPr>
        <w:t xml:space="preserve"> (Мinor) (минор)– совокупность дисциплин и (или) модулей и других видов учебной </w:t>
      </w:r>
      <w:r w:rsidRPr="00705BDF">
        <w:rPr>
          <w:rFonts w:ascii="Times New Roman" w:hAnsi="Times New Roman" w:cs="Times New Roman"/>
          <w:sz w:val="30"/>
          <w:szCs w:val="30"/>
        </w:rPr>
        <w:lastRenderedPageBreak/>
        <w:t>работы, определенная обучающимся для изучения с целью формирования дополнительных компетенций.</w:t>
      </w:r>
    </w:p>
    <w:p w:rsidR="00EE1662" w:rsidRPr="00705BDF" w:rsidRDefault="00EE1662" w:rsidP="00A036A5">
      <w:pPr>
        <w:tabs>
          <w:tab w:val="left" w:pos="1276"/>
        </w:tabs>
        <w:spacing w:after="0" w:line="240" w:lineRule="auto"/>
        <w:ind w:firstLine="567"/>
        <w:jc w:val="both"/>
        <w:rPr>
          <w:rFonts w:ascii="Times New Roman" w:hAnsi="Times New Roman" w:cs="Times New Roman"/>
          <w:sz w:val="30"/>
          <w:szCs w:val="30"/>
        </w:rPr>
      </w:pPr>
      <w:r w:rsidRPr="00705BDF">
        <w:rPr>
          <w:rFonts w:ascii="Times New Roman" w:eastAsia="Times New Roman" w:hAnsi="Times New Roman" w:cs="Times New Roman"/>
          <w:b/>
          <w:sz w:val="30"/>
          <w:szCs w:val="30"/>
          <w:lang w:eastAsia="zh-CN"/>
        </w:rPr>
        <w:t xml:space="preserve">Европейская система трансферта (перевода) и накопления кредитов (ECTS) </w:t>
      </w:r>
      <w:r w:rsidRPr="00705BDF">
        <w:rPr>
          <w:rFonts w:ascii="Times New Roman" w:eastAsia="Times New Roman" w:hAnsi="Times New Roman" w:cs="Times New Roman"/>
          <w:sz w:val="30"/>
          <w:szCs w:val="30"/>
          <w:lang w:eastAsia="zh-CN"/>
        </w:rPr>
        <w:t>– способ присвоения зачетных единиц (кредитов) компонентам образовательных программ (дисциплинам, курсам, модулям), с помощью которых осуществляется сравнение и перезачет освоенных обучающимися учебных дисциплин (с кредитами и оценками) при смене образовательной траектории, учебного заведения и страны обучения;</w:t>
      </w:r>
    </w:p>
    <w:p w:rsidR="00EE1662" w:rsidRPr="00705BDF" w:rsidRDefault="00EE1662" w:rsidP="00A036A5">
      <w:pPr>
        <w:tabs>
          <w:tab w:val="left" w:pos="1276"/>
        </w:tabs>
        <w:spacing w:after="0" w:line="240" w:lineRule="auto"/>
        <w:ind w:firstLine="567"/>
        <w:jc w:val="both"/>
        <w:rPr>
          <w:rFonts w:ascii="Times New Roman" w:hAnsi="Times New Roman" w:cs="Times New Roman"/>
          <w:sz w:val="30"/>
          <w:szCs w:val="30"/>
        </w:rPr>
      </w:pPr>
      <w:r w:rsidRPr="00705BDF">
        <w:rPr>
          <w:rFonts w:ascii="Times New Roman" w:eastAsia="Times New Roman" w:hAnsi="Times New Roman" w:cs="Times New Roman"/>
          <w:b/>
          <w:sz w:val="30"/>
          <w:szCs w:val="30"/>
          <w:lang w:eastAsia="zh-CN"/>
        </w:rPr>
        <w:t>Запись на учебную дисциплину (Enrollment)</w:t>
      </w:r>
      <w:r w:rsidRPr="00705BDF">
        <w:rPr>
          <w:rFonts w:ascii="Times New Roman" w:eastAsia="Times New Roman" w:hAnsi="Times New Roman" w:cs="Times New Roman"/>
          <w:sz w:val="30"/>
          <w:szCs w:val="30"/>
          <w:lang w:eastAsia="zh-CN"/>
        </w:rPr>
        <w:t xml:space="preserve"> - процедура предварительной записи обучающихся на учебные дисциплины;</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 xml:space="preserve">Индивидуальный учебный план </w:t>
      </w:r>
      <w:r w:rsidRPr="00705BDF">
        <w:rPr>
          <w:rFonts w:ascii="Times New Roman" w:eastAsia="Times New Roman" w:hAnsi="Times New Roman" w:cs="Times New Roman"/>
          <w:sz w:val="30"/>
          <w:szCs w:val="30"/>
          <w:lang w:eastAsia="zh-CN"/>
        </w:rPr>
        <w:t xml:space="preserve">– учебный план, формируемый на каждый учебный год обучающимся самостоятельно с помощью эдвайзера на </w:t>
      </w:r>
      <w:proofErr w:type="gramStart"/>
      <w:r w:rsidRPr="00705BDF">
        <w:rPr>
          <w:rFonts w:ascii="Times New Roman" w:eastAsia="Times New Roman" w:hAnsi="Times New Roman" w:cs="Times New Roman"/>
          <w:sz w:val="30"/>
          <w:szCs w:val="30"/>
          <w:lang w:eastAsia="zh-CN"/>
        </w:rPr>
        <w:t xml:space="preserve">основании </w:t>
      </w:r>
      <w:r w:rsidR="00377954" w:rsidRPr="00705BDF">
        <w:rPr>
          <w:rFonts w:ascii="Times New Roman" w:eastAsia="Times New Roman" w:hAnsi="Times New Roman" w:cs="Times New Roman"/>
          <w:sz w:val="30"/>
          <w:szCs w:val="30"/>
          <w:lang w:eastAsia="zh-CN"/>
        </w:rPr>
        <w:t xml:space="preserve"> образовательной</w:t>
      </w:r>
      <w:proofErr w:type="gramEnd"/>
      <w:r w:rsidR="00377954" w:rsidRPr="00705BDF">
        <w:rPr>
          <w:rFonts w:ascii="Times New Roman" w:eastAsia="Times New Roman" w:hAnsi="Times New Roman" w:cs="Times New Roman"/>
          <w:sz w:val="30"/>
          <w:szCs w:val="30"/>
          <w:lang w:eastAsia="zh-CN"/>
        </w:rPr>
        <w:t xml:space="preserve"> программы</w:t>
      </w:r>
      <w:r w:rsidRPr="00705BDF">
        <w:rPr>
          <w:rFonts w:ascii="Times New Roman" w:eastAsia="Times New Roman" w:hAnsi="Times New Roman" w:cs="Times New Roman"/>
          <w:sz w:val="30"/>
          <w:szCs w:val="30"/>
          <w:lang w:eastAsia="zh-CN"/>
        </w:rPr>
        <w:t xml:space="preserve"> и каталога элективных дисциплин;</w:t>
      </w:r>
    </w:p>
    <w:p w:rsidR="00D978A3" w:rsidRPr="00705BDF" w:rsidRDefault="00D978A3" w:rsidP="00A036A5">
      <w:pPr>
        <w:spacing w:after="0" w:line="240" w:lineRule="auto"/>
        <w:ind w:firstLine="567"/>
        <w:jc w:val="both"/>
        <w:rPr>
          <w:rFonts w:ascii="Times New Roman" w:eastAsia="Arial" w:hAnsi="Times New Roman" w:cs="Times New Roman"/>
          <w:b/>
          <w:sz w:val="30"/>
          <w:szCs w:val="30"/>
        </w:rPr>
      </w:pPr>
      <w:r w:rsidRPr="00705BDF">
        <w:rPr>
          <w:rFonts w:ascii="Times New Roman" w:eastAsia="Arial" w:hAnsi="Times New Roman" w:cs="Times New Roman"/>
          <w:b/>
          <w:sz w:val="30"/>
          <w:szCs w:val="30"/>
        </w:rPr>
        <w:t xml:space="preserve">Информационная база данных Strikeplagiarism.Com </w:t>
      </w:r>
      <w:r w:rsidRPr="00705BDF">
        <w:rPr>
          <w:rFonts w:ascii="Times New Roman" w:eastAsia="Arial" w:hAnsi="Times New Roman" w:cs="Times New Roman"/>
          <w:sz w:val="30"/>
          <w:szCs w:val="30"/>
        </w:rPr>
        <w:t xml:space="preserve">– </w:t>
      </w:r>
      <w:r w:rsidRPr="00705BDF">
        <w:rPr>
          <w:rFonts w:ascii="Times New Roman" w:hAnsi="Times New Roman" w:cs="Times New Roman"/>
          <w:sz w:val="30"/>
          <w:szCs w:val="30"/>
          <w:shd w:val="clear" w:color="auto" w:fill="FFFFFF"/>
        </w:rPr>
        <w:t>Антиплагиатная интернет-система</w:t>
      </w:r>
      <w:r w:rsidRPr="00705BDF">
        <w:rPr>
          <w:rFonts w:ascii="Times New Roman" w:eastAsia="Arial" w:hAnsi="Times New Roman" w:cs="Times New Roman"/>
          <w:b/>
          <w:sz w:val="30"/>
          <w:szCs w:val="30"/>
        </w:rPr>
        <w:t xml:space="preserve">. </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Calibri" w:hAnsi="Times New Roman" w:cs="Times New Roman"/>
          <w:b/>
          <w:sz w:val="30"/>
          <w:szCs w:val="30"/>
        </w:rPr>
        <w:t>Информационно-образовательный портал</w:t>
      </w:r>
      <w:r w:rsidRPr="00705BDF">
        <w:rPr>
          <w:rFonts w:ascii="Times New Roman" w:eastAsia="Calibri" w:hAnsi="Times New Roman" w:cs="Times New Roman"/>
          <w:sz w:val="30"/>
          <w:szCs w:val="30"/>
        </w:rPr>
        <w:t xml:space="preserve"> - системно-организованная взаимосвязанная совокупность информационных ресурсов и сервисов Интернет, содержащая административно-академическую, учебно-методическую информацию, позволяющая организовать образовательный процесс по ДОТ;</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Итоговая аттестация обучающихся (Qualification</w:t>
      </w:r>
      <w:r w:rsidR="000C5641" w:rsidRPr="00705BDF">
        <w:rPr>
          <w:rFonts w:ascii="Times New Roman" w:eastAsia="Times New Roman" w:hAnsi="Times New Roman" w:cs="Times New Roman"/>
          <w:b/>
          <w:sz w:val="30"/>
          <w:szCs w:val="30"/>
          <w:lang w:val="kk-KZ" w:eastAsia="zh-CN"/>
        </w:rPr>
        <w:t xml:space="preserve"> </w:t>
      </w:r>
      <w:r w:rsidRPr="00705BDF">
        <w:rPr>
          <w:rFonts w:ascii="Times New Roman" w:eastAsia="Times New Roman" w:hAnsi="Times New Roman" w:cs="Times New Roman"/>
          <w:b/>
          <w:sz w:val="30"/>
          <w:szCs w:val="30"/>
          <w:lang w:eastAsia="zh-CN"/>
        </w:rPr>
        <w:t>Examination)</w:t>
      </w:r>
      <w:r w:rsidRPr="00705BDF">
        <w:rPr>
          <w:rFonts w:ascii="Times New Roman" w:eastAsia="Times New Roman" w:hAnsi="Times New Roman" w:cs="Times New Roman"/>
          <w:sz w:val="30"/>
          <w:szCs w:val="30"/>
          <w:lang w:eastAsia="zh-CN"/>
        </w:rPr>
        <w:t xml:space="preserve"> - процедура, проводимая с целью определения степени освоения ими объема учебных дисциплин, предусмотренных государственным общеобязательным стандартом образования;</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Итоговый контроль</w:t>
      </w:r>
      <w:r w:rsidRPr="00705BDF">
        <w:rPr>
          <w:rFonts w:ascii="Times New Roman" w:eastAsia="Times New Roman" w:hAnsi="Times New Roman" w:cs="Times New Roman"/>
          <w:sz w:val="30"/>
          <w:szCs w:val="30"/>
          <w:lang w:eastAsia="zh-CN"/>
        </w:rPr>
        <w:t xml:space="preserve"> – контроль </w:t>
      </w:r>
      <w:proofErr w:type="gramStart"/>
      <w:r w:rsidRPr="00705BDF">
        <w:rPr>
          <w:rFonts w:ascii="Times New Roman" w:eastAsia="Times New Roman" w:hAnsi="Times New Roman" w:cs="Times New Roman"/>
          <w:sz w:val="30"/>
          <w:szCs w:val="30"/>
          <w:lang w:eastAsia="zh-CN"/>
        </w:rPr>
        <w:t>учебных достижений</w:t>
      </w:r>
      <w:proofErr w:type="gramEnd"/>
      <w:r w:rsidRPr="00705BDF">
        <w:rPr>
          <w:rFonts w:ascii="Times New Roman" w:eastAsia="Times New Roman" w:hAnsi="Times New Roman" w:cs="Times New Roman"/>
          <w:sz w:val="30"/>
          <w:szCs w:val="30"/>
          <w:lang w:eastAsia="zh-CN"/>
        </w:rPr>
        <w:t xml:space="preserve"> обучающихся с целью оценки качества освоения ими программы учебной дисциплины, проводимый в период промежуточной аттестации в форме экзамена, если дисциплина изучается на протяжении нескольких академических периодов, то итоговый контроль может проводиться по части дисциплины, изученной в данном академическом периоде;</w:t>
      </w:r>
    </w:p>
    <w:p w:rsidR="00ED4962" w:rsidRPr="00705BDF" w:rsidRDefault="00ED4962" w:rsidP="00ED4962">
      <w:pPr>
        <w:spacing w:after="0" w:line="240" w:lineRule="auto"/>
        <w:ind w:firstLineChars="182" w:firstLine="548"/>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b/>
          <w:sz w:val="30"/>
          <w:szCs w:val="30"/>
          <w:lang w:val="kk-KZ" w:eastAsia="zh-CN"/>
        </w:rPr>
        <w:t xml:space="preserve">Комиссия по обеспечению качества – </w:t>
      </w:r>
      <w:r w:rsidRPr="00705BDF">
        <w:rPr>
          <w:rFonts w:ascii="Times New Roman" w:eastAsia="Times New Roman" w:hAnsi="Times New Roman" w:cs="Times New Roman"/>
          <w:sz w:val="30"/>
          <w:szCs w:val="30"/>
          <w:lang w:val="kk-KZ" w:eastAsia="zh-CN"/>
        </w:rPr>
        <w:t>коллегиальный орган вуза принимающая решения по содержанию и условиям реализации образовательных программ, по политике оценивания и другим академическим вопросам.</w:t>
      </w:r>
    </w:p>
    <w:p w:rsidR="00ED4962" w:rsidRPr="00705BDF" w:rsidRDefault="00ED4962" w:rsidP="00ED4962">
      <w:pPr>
        <w:tabs>
          <w:tab w:val="left" w:pos="851"/>
        </w:tabs>
        <w:suppressAutoHyphens/>
        <w:spacing w:after="0" w:line="240" w:lineRule="auto"/>
        <w:ind w:firstLineChars="182" w:firstLine="548"/>
        <w:jc w:val="both"/>
        <w:rPr>
          <w:rFonts w:ascii="Times New Roman" w:eastAsia="Times New Roman" w:hAnsi="Times New Roman" w:cs="Times New Roman"/>
          <w:b/>
          <w:sz w:val="30"/>
          <w:szCs w:val="30"/>
          <w:lang w:val="kk-KZ" w:eastAsia="zh-CN"/>
        </w:rPr>
      </w:pPr>
    </w:p>
    <w:p w:rsidR="00ED4962" w:rsidRPr="00705BDF" w:rsidRDefault="00ED4962"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proofErr w:type="gramStart"/>
      <w:r w:rsidRPr="00705BDF">
        <w:rPr>
          <w:rFonts w:ascii="Times New Roman" w:eastAsia="Times New Roman" w:hAnsi="Times New Roman" w:cs="Times New Roman"/>
          <w:b/>
          <w:sz w:val="30"/>
          <w:szCs w:val="30"/>
          <w:lang w:eastAsia="zh-CN"/>
        </w:rPr>
        <w:lastRenderedPageBreak/>
        <w:t>Кейсовая  технология</w:t>
      </w:r>
      <w:proofErr w:type="gramEnd"/>
      <w:r w:rsidRPr="00705BDF">
        <w:rPr>
          <w:rFonts w:ascii="Times New Roman" w:eastAsia="Times New Roman" w:hAnsi="Times New Roman" w:cs="Times New Roman"/>
          <w:sz w:val="30"/>
          <w:szCs w:val="30"/>
          <w:lang w:eastAsia="zh-CN"/>
        </w:rPr>
        <w:t xml:space="preserve"> - технология, основанная на комплектовании наборов (кейсов) учебно-методических материалов на бумажных, электронных и прочих носителях и рассылке их обучающимся для самостоятельного обучения;</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Контент</w:t>
      </w:r>
      <w:r w:rsidRPr="00705BDF">
        <w:rPr>
          <w:rFonts w:ascii="Times New Roman" w:eastAsia="Times New Roman" w:hAnsi="Times New Roman" w:cs="Times New Roman"/>
          <w:sz w:val="30"/>
          <w:szCs w:val="30"/>
          <w:lang w:eastAsia="zh-CN"/>
        </w:rPr>
        <w:t xml:space="preserve"> - информационное наполнение - тексты, графика, мультимедиа и иное информационно значимое наполнение;</w:t>
      </w:r>
    </w:p>
    <w:p w:rsidR="00CF44AE" w:rsidRPr="00705BDF" w:rsidRDefault="00CF44AE" w:rsidP="00A036A5">
      <w:pPr>
        <w:spacing w:after="0" w:line="240" w:lineRule="auto"/>
        <w:ind w:firstLine="567"/>
        <w:jc w:val="both"/>
        <w:rPr>
          <w:rFonts w:ascii="Times New Roman" w:eastAsia="Arial" w:hAnsi="Times New Roman" w:cs="Times New Roman"/>
          <w:b/>
          <w:sz w:val="30"/>
          <w:szCs w:val="30"/>
        </w:rPr>
      </w:pPr>
      <w:r w:rsidRPr="00705BDF">
        <w:rPr>
          <w:rFonts w:ascii="Times New Roman" w:eastAsia="Arial" w:hAnsi="Times New Roman" w:cs="Times New Roman"/>
          <w:b/>
          <w:sz w:val="30"/>
          <w:szCs w:val="30"/>
        </w:rPr>
        <w:t>Комиссия по антиплагиату</w:t>
      </w:r>
      <w:r w:rsidR="00645564" w:rsidRPr="00705BDF">
        <w:rPr>
          <w:rFonts w:ascii="Times New Roman" w:eastAsia="Arial" w:hAnsi="Times New Roman" w:cs="Times New Roman"/>
          <w:b/>
          <w:sz w:val="30"/>
          <w:szCs w:val="30"/>
          <w:lang w:val="kk-KZ"/>
        </w:rPr>
        <w:t xml:space="preserve"> </w:t>
      </w:r>
      <w:r w:rsidRPr="00705BDF">
        <w:rPr>
          <w:rFonts w:ascii="Times New Roman" w:eastAsia="Arial" w:hAnsi="Times New Roman" w:cs="Times New Roman"/>
          <w:sz w:val="30"/>
          <w:szCs w:val="30"/>
        </w:rPr>
        <w:t xml:space="preserve">– </w:t>
      </w:r>
      <w:r w:rsidRPr="00705BDF">
        <w:rPr>
          <w:rFonts w:ascii="Times New Roman" w:hAnsi="Times New Roman" w:cs="Times New Roman"/>
          <w:sz w:val="30"/>
          <w:szCs w:val="30"/>
          <w:shd w:val="clear" w:color="auto" w:fill="FFFFFF"/>
        </w:rPr>
        <w:t>группа лиц или орган, формируемый в составе группы лиц для выполнения каких-либо определённых функций или проведения специальных мероприятий. Назначаемая заведующим кафедрой комиссия из трех человек сотрудников кафедры в целях определения или исключения фактов незаконных заимствований (плагиата) в научных работах выпускников.</w:t>
      </w:r>
    </w:p>
    <w:p w:rsidR="00EE1662" w:rsidRPr="00705BDF" w:rsidRDefault="00377954" w:rsidP="00A036A5">
      <w:pPr>
        <w:tabs>
          <w:tab w:val="left" w:pos="850"/>
          <w:tab w:val="left" w:pos="1134"/>
        </w:tab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b/>
          <w:bCs/>
          <w:sz w:val="30"/>
          <w:szCs w:val="30"/>
        </w:rPr>
        <w:t>К</w:t>
      </w:r>
      <w:r w:rsidR="00EE1662" w:rsidRPr="00705BDF">
        <w:rPr>
          <w:rFonts w:ascii="Times New Roman" w:hAnsi="Times New Roman" w:cs="Times New Roman"/>
          <w:b/>
          <w:bCs/>
          <w:sz w:val="30"/>
          <w:szCs w:val="30"/>
        </w:rPr>
        <w:t xml:space="preserve">омпетенции </w:t>
      </w:r>
      <w:r w:rsidR="00EE1662" w:rsidRPr="00705BDF">
        <w:rPr>
          <w:rFonts w:ascii="Times New Roman" w:hAnsi="Times New Roman" w:cs="Times New Roman"/>
          <w:sz w:val="30"/>
          <w:szCs w:val="30"/>
        </w:rPr>
        <w:t>- способность практического использования приобретенных в процессе обучения знаний, умений и навыков в профессиональной деятельности;</w:t>
      </w:r>
    </w:p>
    <w:p w:rsidR="00EE1662" w:rsidRPr="00705BDF" w:rsidRDefault="00EE1662" w:rsidP="00A036A5">
      <w:pPr>
        <w:tabs>
          <w:tab w:val="left" w:pos="850"/>
          <w:tab w:val="left" w:pos="1276"/>
        </w:tabs>
        <w:spacing w:after="0" w:line="240" w:lineRule="auto"/>
        <w:ind w:firstLine="567"/>
        <w:jc w:val="both"/>
        <w:rPr>
          <w:rFonts w:ascii="Times New Roman" w:hAnsi="Times New Roman" w:cs="Times New Roman"/>
          <w:sz w:val="30"/>
          <w:szCs w:val="30"/>
        </w:rPr>
      </w:pPr>
      <w:r w:rsidRPr="00705BDF">
        <w:rPr>
          <w:rFonts w:ascii="Times New Roman" w:eastAsia="Times New Roman" w:hAnsi="Times New Roman" w:cs="Times New Roman"/>
          <w:b/>
          <w:sz w:val="30"/>
          <w:szCs w:val="30"/>
          <w:lang w:eastAsia="zh-CN"/>
        </w:rPr>
        <w:t xml:space="preserve">Контроль </w:t>
      </w:r>
      <w:proofErr w:type="gramStart"/>
      <w:r w:rsidRPr="00705BDF">
        <w:rPr>
          <w:rFonts w:ascii="Times New Roman" w:eastAsia="Times New Roman" w:hAnsi="Times New Roman" w:cs="Times New Roman"/>
          <w:b/>
          <w:sz w:val="30"/>
          <w:szCs w:val="30"/>
          <w:lang w:eastAsia="zh-CN"/>
        </w:rPr>
        <w:t>учебных достижений</w:t>
      </w:r>
      <w:proofErr w:type="gramEnd"/>
      <w:r w:rsidRPr="00705BDF">
        <w:rPr>
          <w:rFonts w:ascii="Times New Roman" w:eastAsia="Times New Roman" w:hAnsi="Times New Roman" w:cs="Times New Roman"/>
          <w:b/>
          <w:sz w:val="30"/>
          <w:szCs w:val="30"/>
          <w:lang w:eastAsia="zh-CN"/>
        </w:rPr>
        <w:t xml:space="preserve"> обучающихся</w:t>
      </w:r>
      <w:r w:rsidRPr="00705BDF">
        <w:rPr>
          <w:rFonts w:ascii="Times New Roman" w:eastAsia="Times New Roman" w:hAnsi="Times New Roman" w:cs="Times New Roman"/>
          <w:sz w:val="30"/>
          <w:szCs w:val="30"/>
          <w:lang w:eastAsia="zh-CN"/>
        </w:rPr>
        <w:t xml:space="preserve"> – проверка уровня знаний обучающихся различными формами контроля (текущий, рубежный и итоговый) и аттестации, определяемыми самостоятельно высшим учебным заведением;</w:t>
      </w:r>
    </w:p>
    <w:p w:rsidR="00EE1662" w:rsidRPr="00705BDF" w:rsidRDefault="00EE1662" w:rsidP="00A036A5">
      <w:pPr>
        <w:tabs>
          <w:tab w:val="left" w:pos="850"/>
          <w:tab w:val="left" w:pos="1276"/>
        </w:tabs>
        <w:spacing w:after="0" w:line="240" w:lineRule="auto"/>
        <w:ind w:firstLine="567"/>
        <w:jc w:val="both"/>
        <w:rPr>
          <w:rFonts w:ascii="Times New Roman" w:hAnsi="Times New Roman" w:cs="Times New Roman"/>
          <w:sz w:val="30"/>
          <w:szCs w:val="30"/>
        </w:rPr>
      </w:pPr>
      <w:r w:rsidRPr="00705BDF">
        <w:rPr>
          <w:rFonts w:ascii="Times New Roman" w:eastAsia="Times New Roman" w:hAnsi="Times New Roman" w:cs="Times New Roman"/>
          <w:b/>
          <w:sz w:val="30"/>
          <w:szCs w:val="30"/>
          <w:lang w:eastAsia="zh-CN"/>
        </w:rPr>
        <w:t>Кредитная мобильность</w:t>
      </w:r>
      <w:r w:rsidRPr="00705BDF">
        <w:rPr>
          <w:rFonts w:ascii="Times New Roman" w:eastAsia="Times New Roman" w:hAnsi="Times New Roman" w:cs="Times New Roman"/>
          <w:sz w:val="30"/>
          <w:szCs w:val="30"/>
          <w:lang w:eastAsia="zh-CN"/>
        </w:rPr>
        <w:t xml:space="preserve"> – перемещение обучающихся на ограниченный период обучения или стажировки за рубежом - в рамках продолжающегося обучения в родном ВУЗе - с целью накопления академических кредитов (после фазы мобильности студенты возвращаются в свою организацию образования для завершения обучения);</w:t>
      </w:r>
    </w:p>
    <w:p w:rsidR="00EE1662" w:rsidRPr="00705BDF" w:rsidRDefault="00EE1662" w:rsidP="00A036A5">
      <w:pPr>
        <w:tabs>
          <w:tab w:val="left" w:pos="850"/>
          <w:tab w:val="left" w:pos="1276"/>
        </w:tab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Кредитная технология обучения</w:t>
      </w:r>
      <w:r w:rsidRPr="00705BDF">
        <w:rPr>
          <w:rFonts w:ascii="Times New Roman" w:eastAsia="Times New Roman" w:hAnsi="Times New Roman" w:cs="Times New Roman"/>
          <w:sz w:val="30"/>
          <w:szCs w:val="30"/>
          <w:lang w:eastAsia="zh-CN"/>
        </w:rPr>
        <w:t xml:space="preserve"> – обучение на основе выбора и самостоятельного планирования обучающимся последовательности изучения дисциплин с использованием кредита как унифицированной единицы измерения объема учебной работы обучающегося и преподавателя;</w:t>
      </w:r>
    </w:p>
    <w:p w:rsidR="00CF44AE" w:rsidRPr="00705BDF" w:rsidRDefault="00CF44AE" w:rsidP="00A036A5">
      <w:pPr>
        <w:pStyle w:val="af4"/>
        <w:spacing w:before="0" w:after="0"/>
        <w:ind w:firstLine="567"/>
        <w:jc w:val="both"/>
        <w:textAlignment w:val="baseline"/>
        <w:rPr>
          <w:sz w:val="30"/>
          <w:szCs w:val="30"/>
        </w:rPr>
      </w:pPr>
      <w:r w:rsidRPr="00705BDF">
        <w:rPr>
          <w:b/>
          <w:spacing w:val="2"/>
          <w:sz w:val="30"/>
          <w:szCs w:val="30"/>
          <w:lang w:val="kk-KZ"/>
        </w:rPr>
        <w:t xml:space="preserve">Курсовая работа – </w:t>
      </w:r>
      <w:r w:rsidRPr="00705BDF">
        <w:rPr>
          <w:sz w:val="30"/>
          <w:szCs w:val="30"/>
        </w:rPr>
        <w:t>задание, которое выполняется студентами, обычно на втором</w:t>
      </w:r>
      <w:r w:rsidRPr="00705BDF">
        <w:rPr>
          <w:sz w:val="30"/>
          <w:szCs w:val="30"/>
          <w:lang w:val="kk-KZ"/>
        </w:rPr>
        <w:t>-</w:t>
      </w:r>
      <w:r w:rsidRPr="00705BDF">
        <w:rPr>
          <w:sz w:val="30"/>
          <w:szCs w:val="30"/>
        </w:rPr>
        <w:t xml:space="preserve">третьем курсах в виде рефератов, на старших </w:t>
      </w:r>
      <w:r w:rsidRPr="00705BDF">
        <w:rPr>
          <w:spacing w:val="2"/>
          <w:sz w:val="30"/>
          <w:szCs w:val="30"/>
        </w:rPr>
        <w:t>–</w:t>
      </w:r>
      <w:r w:rsidRPr="00705BDF">
        <w:rPr>
          <w:sz w:val="30"/>
          <w:szCs w:val="30"/>
        </w:rPr>
        <w:t xml:space="preserve"> в виде исследовательской работы</w:t>
      </w:r>
      <w:r w:rsidR="00522436" w:rsidRPr="00705BDF">
        <w:rPr>
          <w:sz w:val="30"/>
          <w:szCs w:val="30"/>
        </w:rPr>
        <w:t>;</w:t>
      </w:r>
    </w:p>
    <w:p w:rsidR="00522436" w:rsidRPr="00705BDF" w:rsidRDefault="00522436" w:rsidP="00A036A5">
      <w:pPr>
        <w:pStyle w:val="af4"/>
        <w:spacing w:before="0" w:after="0"/>
        <w:ind w:firstLine="567"/>
        <w:jc w:val="both"/>
        <w:textAlignment w:val="baseline"/>
        <w:rPr>
          <w:spacing w:val="2"/>
          <w:sz w:val="30"/>
          <w:szCs w:val="30"/>
        </w:rPr>
      </w:pPr>
      <w:r w:rsidRPr="00705BDF">
        <w:rPr>
          <w:b/>
          <w:spacing w:val="2"/>
          <w:sz w:val="30"/>
          <w:szCs w:val="30"/>
        </w:rPr>
        <w:t>Магистерская диссертация</w:t>
      </w:r>
      <w:r w:rsidRPr="00705BDF">
        <w:rPr>
          <w:spacing w:val="2"/>
          <w:sz w:val="30"/>
          <w:szCs w:val="30"/>
        </w:rPr>
        <w:t xml:space="preserve"> – выпускная работа магистранта научно-педагогической магистратуры, представляющая собой самостоятельное научное исследование, содержащее теоретические и/или практические разработки актуальной проблемы в области избранной образовательной программы, основанное на современных </w:t>
      </w:r>
      <w:r w:rsidRPr="00705BDF">
        <w:rPr>
          <w:spacing w:val="2"/>
          <w:sz w:val="30"/>
          <w:szCs w:val="30"/>
        </w:rPr>
        <w:lastRenderedPageBreak/>
        <w:t>теоретических, методических и технологических достижениях науки и техники;</w:t>
      </w:r>
    </w:p>
    <w:p w:rsidR="00522436" w:rsidRPr="00705BDF" w:rsidRDefault="00522436" w:rsidP="00A036A5">
      <w:pPr>
        <w:pStyle w:val="af4"/>
        <w:spacing w:before="0" w:after="0"/>
        <w:ind w:firstLine="567"/>
        <w:jc w:val="both"/>
        <w:textAlignment w:val="baseline"/>
        <w:rPr>
          <w:spacing w:val="2"/>
          <w:sz w:val="30"/>
          <w:szCs w:val="30"/>
          <w:lang w:val="kk-KZ"/>
        </w:rPr>
      </w:pPr>
      <w:r w:rsidRPr="00705BDF">
        <w:rPr>
          <w:b/>
          <w:spacing w:val="2"/>
          <w:sz w:val="30"/>
          <w:szCs w:val="30"/>
        </w:rPr>
        <w:t>Магистерский проект</w:t>
      </w:r>
      <w:r w:rsidRPr="00705BDF">
        <w:rPr>
          <w:spacing w:val="2"/>
          <w:sz w:val="30"/>
          <w:szCs w:val="30"/>
        </w:rPr>
        <w:t xml:space="preserve"> – выпускная работа магистранта профильной магистратуры, представляющая собой самостоятельное исследование, содержащее теоретические и (или) экспериментальные результаты, позволяющие решать прикладную задачу актуальной проблемы избранной образовательной программы</w:t>
      </w:r>
      <w:r w:rsidR="00936276" w:rsidRPr="00705BDF">
        <w:rPr>
          <w:spacing w:val="2"/>
          <w:sz w:val="30"/>
          <w:szCs w:val="30"/>
          <w:lang w:val="kk-KZ"/>
        </w:rPr>
        <w:t>;</w:t>
      </w:r>
    </w:p>
    <w:p w:rsidR="00F839BE" w:rsidRPr="00705BDF" w:rsidRDefault="00AE6B03" w:rsidP="00A036A5">
      <w:pPr>
        <w:spacing w:after="0" w:line="240" w:lineRule="auto"/>
        <w:ind w:firstLine="709"/>
        <w:jc w:val="both"/>
        <w:rPr>
          <w:rFonts w:ascii="Times New Roman" w:eastAsia="Arial" w:hAnsi="Times New Roman" w:cs="Times New Roman"/>
          <w:sz w:val="30"/>
          <w:szCs w:val="30"/>
          <w:lang w:val="kk-KZ" w:eastAsia="ru-RU"/>
        </w:rPr>
      </w:pPr>
      <w:r w:rsidRPr="00705BDF">
        <w:rPr>
          <w:rFonts w:ascii="Times New Roman" w:eastAsia="Arial" w:hAnsi="Times New Roman" w:cs="Times New Roman"/>
          <w:b/>
          <w:sz w:val="30"/>
          <w:szCs w:val="30"/>
          <w:lang w:val="kk-KZ" w:eastAsia="ru-RU"/>
        </w:rPr>
        <w:t>М</w:t>
      </w:r>
      <w:r w:rsidR="00F839BE" w:rsidRPr="00705BDF">
        <w:rPr>
          <w:rFonts w:ascii="Times New Roman" w:eastAsia="Arial" w:hAnsi="Times New Roman" w:cs="Times New Roman"/>
          <w:b/>
          <w:sz w:val="30"/>
          <w:szCs w:val="30"/>
          <w:lang w:val="kk-KZ" w:eastAsia="ru-RU"/>
        </w:rPr>
        <w:t>ассовый открытый онлайн курс</w:t>
      </w:r>
      <w:r w:rsidR="00F839BE" w:rsidRPr="00705BDF">
        <w:rPr>
          <w:rFonts w:ascii="Times New Roman" w:eastAsia="Arial" w:hAnsi="Times New Roman" w:cs="Times New Roman"/>
          <w:sz w:val="30"/>
          <w:szCs w:val="30"/>
          <w:lang w:val="kk-KZ" w:eastAsia="ru-RU"/>
        </w:rPr>
        <w:t xml:space="preserve"> (далее – MOOК) – обучающий курс с массовым интерактивным участием с применением технологий электронного обучения и открытым доступом через Интернет;</w:t>
      </w:r>
    </w:p>
    <w:p w:rsidR="00EE1662" w:rsidRPr="00705BDF" w:rsidRDefault="00EE1662" w:rsidP="00A036A5">
      <w:pPr>
        <w:tabs>
          <w:tab w:val="left" w:pos="850"/>
          <w:tab w:val="left" w:pos="1276"/>
        </w:tab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Модульное обучение</w:t>
      </w:r>
      <w:r w:rsidRPr="00705BDF">
        <w:rPr>
          <w:rFonts w:ascii="Times New Roman" w:eastAsia="Times New Roman" w:hAnsi="Times New Roman" w:cs="Times New Roman"/>
          <w:sz w:val="30"/>
          <w:szCs w:val="30"/>
          <w:lang w:eastAsia="zh-CN"/>
        </w:rPr>
        <w:t xml:space="preserve"> – способ организации учебного процесса на основе модульного построения образовательной программы, учебного плана и учебных дисциплин;</w:t>
      </w:r>
    </w:p>
    <w:p w:rsidR="00EE1662" w:rsidRPr="00705BDF" w:rsidRDefault="00EE1662" w:rsidP="00A036A5">
      <w:pPr>
        <w:tabs>
          <w:tab w:val="left" w:pos="850"/>
          <w:tab w:val="left" w:pos="1276"/>
        </w:tabs>
        <w:spacing w:after="0" w:line="240" w:lineRule="auto"/>
        <w:ind w:firstLine="567"/>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Мультимедиа</w:t>
      </w:r>
      <w:r w:rsidRPr="00705BDF">
        <w:rPr>
          <w:rFonts w:ascii="Times New Roman" w:eastAsia="Calibri" w:hAnsi="Times New Roman" w:cs="Times New Roman"/>
          <w:sz w:val="30"/>
          <w:szCs w:val="30"/>
        </w:rPr>
        <w:t xml:space="preserve"> (англ.multimedia от лат. multum - много и media, medium -</w:t>
      </w:r>
      <w:r w:rsidR="00645564" w:rsidRPr="00705BDF">
        <w:rPr>
          <w:rFonts w:ascii="Times New Roman" w:eastAsia="Calibri" w:hAnsi="Times New Roman" w:cs="Times New Roman"/>
          <w:sz w:val="30"/>
          <w:szCs w:val="30"/>
          <w:lang w:val="kk-KZ"/>
        </w:rPr>
        <w:t xml:space="preserve"> </w:t>
      </w:r>
      <w:r w:rsidRPr="00705BDF">
        <w:rPr>
          <w:rFonts w:ascii="Times New Roman" w:eastAsia="Calibri" w:hAnsi="Times New Roman" w:cs="Times New Roman"/>
          <w:sz w:val="30"/>
          <w:szCs w:val="30"/>
        </w:rPr>
        <w:t>средоточие, средства)</w:t>
      </w:r>
      <w:r w:rsidRPr="00705BDF">
        <w:rPr>
          <w:rFonts w:ascii="Times New Roman" w:eastAsia="Calibri" w:hAnsi="Times New Roman" w:cs="Times New Roman"/>
          <w:sz w:val="30"/>
          <w:szCs w:val="30"/>
          <w:lang w:val="kk-KZ"/>
        </w:rPr>
        <w:t xml:space="preserve"> - </w:t>
      </w:r>
      <w:r w:rsidRPr="00705BDF">
        <w:rPr>
          <w:rFonts w:ascii="Times New Roman" w:eastAsia="Calibri" w:hAnsi="Times New Roman" w:cs="Times New Roman"/>
          <w:sz w:val="30"/>
          <w:szCs w:val="30"/>
        </w:rPr>
        <w:t>комплекс аппаратных и программных средств, позволяющих пользователю работать в диалоговом режиме с разнородными данными (графикой, текстом, звуком, видео), организованным</w:t>
      </w:r>
      <w:r w:rsidR="001D734B" w:rsidRPr="00705BDF">
        <w:rPr>
          <w:rFonts w:ascii="Times New Roman" w:eastAsia="Calibri" w:hAnsi="Times New Roman" w:cs="Times New Roman"/>
          <w:sz w:val="30"/>
          <w:szCs w:val="30"/>
        </w:rPr>
        <w:t>и</w:t>
      </w:r>
      <w:r w:rsidRPr="00705BDF">
        <w:rPr>
          <w:rFonts w:ascii="Times New Roman" w:eastAsia="Calibri" w:hAnsi="Times New Roman" w:cs="Times New Roman"/>
          <w:sz w:val="30"/>
          <w:szCs w:val="30"/>
        </w:rPr>
        <w:t xml:space="preserve"> в виде единой информационной среды;</w:t>
      </w:r>
    </w:p>
    <w:p w:rsidR="00936276" w:rsidRPr="00705BDF" w:rsidRDefault="00936276" w:rsidP="00A036A5">
      <w:pPr>
        <w:spacing w:after="0" w:line="240" w:lineRule="auto"/>
        <w:ind w:firstLine="567"/>
        <w:jc w:val="both"/>
        <w:rPr>
          <w:rFonts w:ascii="Times New Roman" w:eastAsia="Arial" w:hAnsi="Times New Roman" w:cs="Times New Roman"/>
          <w:b/>
          <w:sz w:val="30"/>
          <w:szCs w:val="30"/>
        </w:rPr>
      </w:pPr>
      <w:r w:rsidRPr="00705BDF">
        <w:rPr>
          <w:rFonts w:ascii="Times New Roman" w:eastAsia="Arial" w:hAnsi="Times New Roman" w:cs="Times New Roman"/>
          <w:b/>
          <w:sz w:val="30"/>
          <w:szCs w:val="30"/>
        </w:rPr>
        <w:t xml:space="preserve">Научный руководитель </w:t>
      </w:r>
      <w:r w:rsidRPr="00705BDF">
        <w:rPr>
          <w:rFonts w:ascii="Times New Roman" w:eastAsia="Arial" w:hAnsi="Times New Roman" w:cs="Times New Roman"/>
          <w:sz w:val="30"/>
          <w:szCs w:val="30"/>
        </w:rPr>
        <w:t>– лицо</w:t>
      </w:r>
      <w:r w:rsidR="006B303D" w:rsidRPr="00705BDF">
        <w:rPr>
          <w:rFonts w:ascii="Times New Roman" w:eastAsia="Arial" w:hAnsi="Times New Roman" w:cs="Times New Roman"/>
          <w:sz w:val="30"/>
          <w:szCs w:val="30"/>
        </w:rPr>
        <w:t>,</w:t>
      </w:r>
      <w:r w:rsidRPr="00705BDF">
        <w:rPr>
          <w:rFonts w:ascii="Times New Roman" w:eastAsia="Arial" w:hAnsi="Times New Roman" w:cs="Times New Roman"/>
          <w:sz w:val="30"/>
          <w:szCs w:val="30"/>
        </w:rPr>
        <w:t xml:space="preserve"> осуществляющее </w:t>
      </w:r>
      <w:r w:rsidRPr="00705BDF">
        <w:rPr>
          <w:rFonts w:ascii="Times New Roman" w:hAnsi="Times New Roman" w:cs="Times New Roman"/>
          <w:sz w:val="30"/>
          <w:szCs w:val="30"/>
          <w:shd w:val="clear" w:color="auto" w:fill="FFFFFF"/>
        </w:rPr>
        <w:t xml:space="preserve">руководство </w:t>
      </w:r>
      <w:r w:rsidRPr="00705BDF">
        <w:rPr>
          <w:rFonts w:ascii="Times New Roman" w:hAnsi="Times New Roman" w:cs="Times New Roman"/>
          <w:bCs/>
          <w:sz w:val="30"/>
          <w:szCs w:val="30"/>
          <w:shd w:val="clear" w:color="auto" w:fill="FFFFFF"/>
        </w:rPr>
        <w:t>научной</w:t>
      </w:r>
      <w:r w:rsidRPr="00705BDF">
        <w:rPr>
          <w:rFonts w:ascii="Times New Roman" w:hAnsi="Times New Roman" w:cs="Times New Roman"/>
          <w:sz w:val="30"/>
          <w:szCs w:val="30"/>
          <w:shd w:val="clear" w:color="auto" w:fill="FFFFFF"/>
        </w:rPr>
        <w:t xml:space="preserve"> деятельностью выпускника, обязанное помогать ему в ф</w:t>
      </w:r>
      <w:r w:rsidR="006B303D" w:rsidRPr="00705BDF">
        <w:rPr>
          <w:rFonts w:ascii="Times New Roman" w:hAnsi="Times New Roman" w:cs="Times New Roman"/>
          <w:sz w:val="30"/>
          <w:szCs w:val="30"/>
          <w:shd w:val="clear" w:color="auto" w:fill="FFFFFF"/>
        </w:rPr>
        <w:t>орме консультации и определяющее</w:t>
      </w:r>
      <w:r w:rsidRPr="00705BDF">
        <w:rPr>
          <w:rFonts w:ascii="Times New Roman" w:hAnsi="Times New Roman" w:cs="Times New Roman"/>
          <w:sz w:val="30"/>
          <w:szCs w:val="30"/>
          <w:shd w:val="clear" w:color="auto" w:fill="FFFFFF"/>
        </w:rPr>
        <w:t xml:space="preserve"> готовность научной работы к защите;</w:t>
      </w:r>
    </w:p>
    <w:p w:rsidR="00EE1662" w:rsidRPr="00705BDF" w:rsidRDefault="00EE1662" w:rsidP="00A036A5">
      <w:pPr>
        <w:spacing w:after="0" w:line="240" w:lineRule="auto"/>
        <w:ind w:firstLine="567"/>
        <w:jc w:val="both"/>
        <w:rPr>
          <w:rFonts w:ascii="Times New Roman" w:eastAsia="Times New Roman" w:hAnsi="Times New Roman" w:cs="Times New Roman"/>
          <w:sz w:val="30"/>
          <w:szCs w:val="30"/>
          <w:lang w:val="kk-KZ"/>
        </w:rPr>
      </w:pPr>
      <w:r w:rsidRPr="00705BDF">
        <w:rPr>
          <w:rFonts w:ascii="Times New Roman" w:eastAsia="Times New Roman" w:hAnsi="Times New Roman" w:cs="Times New Roman"/>
          <w:b/>
          <w:bCs/>
          <w:sz w:val="30"/>
          <w:szCs w:val="30"/>
        </w:rPr>
        <w:t xml:space="preserve">Неформальное образование </w:t>
      </w:r>
      <w:r w:rsidRPr="00705BDF">
        <w:rPr>
          <w:rFonts w:ascii="Times New Roman" w:eastAsia="Times New Roman" w:hAnsi="Times New Roman" w:cs="Times New Roman"/>
          <w:sz w:val="30"/>
          <w:szCs w:val="30"/>
        </w:rPr>
        <w:t xml:space="preserve">– это институционализированное, целенаправленное и спланированное лицом или организацией, официально обеспечивающей предоставление образовательных услуг, образование, </w:t>
      </w:r>
      <w:r w:rsidRPr="00705BDF">
        <w:rPr>
          <w:rFonts w:ascii="Times New Roman" w:hAnsi="Times New Roman" w:cs="Times New Roman"/>
          <w:sz w:val="30"/>
          <w:szCs w:val="30"/>
        </w:rPr>
        <w:t xml:space="preserve">оказываемое без учета места, сроков и формы обучения и </w:t>
      </w:r>
      <w:proofErr w:type="gramStart"/>
      <w:r w:rsidRPr="00705BDF">
        <w:rPr>
          <w:rFonts w:ascii="Times New Roman" w:hAnsi="Times New Roman" w:cs="Times New Roman"/>
          <w:sz w:val="30"/>
          <w:szCs w:val="30"/>
        </w:rPr>
        <w:t>сопровождающееся  выдачей</w:t>
      </w:r>
      <w:proofErr w:type="gramEnd"/>
      <w:r w:rsidRPr="00705BDF">
        <w:rPr>
          <w:rFonts w:ascii="Times New Roman" w:hAnsi="Times New Roman" w:cs="Times New Roman"/>
          <w:sz w:val="30"/>
          <w:szCs w:val="30"/>
        </w:rPr>
        <w:t xml:space="preserve"> документа, подтверждающего результаты обучения, </w:t>
      </w:r>
      <w:r w:rsidRPr="00705BDF">
        <w:rPr>
          <w:rFonts w:ascii="Times New Roman" w:eastAsia="Times New Roman" w:hAnsi="Times New Roman" w:cs="Times New Roman"/>
          <w:sz w:val="30"/>
          <w:szCs w:val="30"/>
        </w:rPr>
        <w:t>которые  признаются в установленном порядке.</w:t>
      </w:r>
    </w:p>
    <w:p w:rsidR="00530E88" w:rsidRPr="00705BDF" w:rsidRDefault="00AE6B03" w:rsidP="00A036A5">
      <w:pPr>
        <w:spacing w:after="0" w:line="240" w:lineRule="auto"/>
        <w:ind w:firstLine="709"/>
        <w:jc w:val="both"/>
        <w:rPr>
          <w:rFonts w:ascii="Times New Roman" w:eastAsia="Arial" w:hAnsi="Times New Roman" w:cs="Times New Roman"/>
          <w:sz w:val="30"/>
          <w:szCs w:val="30"/>
          <w:lang w:val="kk-KZ" w:eastAsia="ru-RU"/>
        </w:rPr>
      </w:pPr>
      <w:r w:rsidRPr="00705BDF">
        <w:rPr>
          <w:rFonts w:ascii="Times New Roman" w:eastAsia="Arial" w:hAnsi="Times New Roman" w:cs="Times New Roman"/>
          <w:b/>
          <w:sz w:val="30"/>
          <w:szCs w:val="30"/>
          <w:lang w:val="kk-KZ" w:eastAsia="ru-RU"/>
        </w:rPr>
        <w:t>О</w:t>
      </w:r>
      <w:r w:rsidR="00530E88" w:rsidRPr="00705BDF">
        <w:rPr>
          <w:rFonts w:ascii="Times New Roman" w:eastAsia="Arial" w:hAnsi="Times New Roman" w:cs="Times New Roman"/>
          <w:b/>
          <w:sz w:val="30"/>
          <w:szCs w:val="30"/>
          <w:lang w:val="kk-KZ" w:eastAsia="ru-RU"/>
        </w:rPr>
        <w:t>бразовательный портал</w:t>
      </w:r>
      <w:r w:rsidR="00530E88" w:rsidRPr="00705BDF">
        <w:rPr>
          <w:rFonts w:ascii="Times New Roman" w:eastAsia="Arial" w:hAnsi="Times New Roman" w:cs="Times New Roman"/>
          <w:sz w:val="30"/>
          <w:szCs w:val="30"/>
          <w:lang w:val="kk-KZ" w:eastAsia="ru-RU"/>
        </w:rPr>
        <w:t xml:space="preserve"> – системно-организованная, взаимосвязанная совокупность информационных ресурсов и сервисов Интернет, содержащая административно-академическую и учебно-методическую информацию, позволяющая организовать образовательный процесс по ДОТ;</w:t>
      </w:r>
    </w:p>
    <w:p w:rsidR="00AE6B03" w:rsidRPr="00705BDF" w:rsidRDefault="00AE6B03" w:rsidP="00A036A5">
      <w:pPr>
        <w:spacing w:after="0" w:line="240" w:lineRule="auto"/>
        <w:ind w:firstLine="709"/>
        <w:jc w:val="both"/>
        <w:rPr>
          <w:rFonts w:ascii="Times New Roman" w:eastAsia="Arial" w:hAnsi="Times New Roman" w:cs="Times New Roman"/>
          <w:sz w:val="30"/>
          <w:szCs w:val="30"/>
          <w:lang w:val="kk-KZ" w:eastAsia="ru-RU"/>
        </w:rPr>
      </w:pPr>
      <w:r w:rsidRPr="00705BDF">
        <w:rPr>
          <w:rFonts w:ascii="Times New Roman" w:eastAsia="Arial" w:hAnsi="Times New Roman" w:cs="Times New Roman"/>
          <w:b/>
          <w:sz w:val="30"/>
          <w:szCs w:val="30"/>
          <w:lang w:val="kk-KZ" w:eastAsia="ru-RU"/>
        </w:rPr>
        <w:t>О</w:t>
      </w:r>
      <w:r w:rsidR="00F839BE" w:rsidRPr="00705BDF">
        <w:rPr>
          <w:rFonts w:ascii="Times New Roman" w:eastAsia="Arial" w:hAnsi="Times New Roman" w:cs="Times New Roman"/>
          <w:b/>
          <w:sz w:val="30"/>
          <w:szCs w:val="30"/>
          <w:lang w:val="kk-KZ" w:eastAsia="ru-RU"/>
        </w:rPr>
        <w:t xml:space="preserve">нлайн прокторинг </w:t>
      </w:r>
      <w:r w:rsidR="00F839BE" w:rsidRPr="00705BDF">
        <w:rPr>
          <w:rFonts w:ascii="Times New Roman" w:eastAsia="Arial" w:hAnsi="Times New Roman" w:cs="Times New Roman"/>
          <w:sz w:val="30"/>
          <w:szCs w:val="30"/>
          <w:lang w:val="kk-KZ" w:eastAsia="ru-RU"/>
        </w:rPr>
        <w:t>– система верификации личности и подтверждения результатов прохождения онлайн-экзаменов;</w:t>
      </w:r>
    </w:p>
    <w:p w:rsidR="00EE1662" w:rsidRPr="00705BDF" w:rsidRDefault="00EE1662" w:rsidP="00A036A5">
      <w:pPr>
        <w:spacing w:after="0" w:line="240" w:lineRule="auto"/>
        <w:ind w:firstLine="709"/>
        <w:jc w:val="both"/>
        <w:rPr>
          <w:rFonts w:ascii="Times New Roman" w:eastAsia="Arial" w:hAnsi="Times New Roman" w:cs="Times New Roman"/>
          <w:sz w:val="30"/>
          <w:szCs w:val="30"/>
          <w:lang w:val="kk-KZ" w:eastAsia="ru-RU"/>
        </w:rPr>
      </w:pPr>
      <w:r w:rsidRPr="00705BDF">
        <w:rPr>
          <w:rFonts w:ascii="Times New Roman" w:eastAsia="Times New Roman" w:hAnsi="Times New Roman" w:cs="Times New Roman"/>
          <w:b/>
          <w:sz w:val="30"/>
          <w:szCs w:val="30"/>
          <w:lang w:eastAsia="zh-CN"/>
        </w:rPr>
        <w:t>Основная образовательная программа</w:t>
      </w:r>
      <w:r w:rsidRPr="00705BDF">
        <w:rPr>
          <w:rFonts w:ascii="Times New Roman" w:eastAsia="Times New Roman" w:hAnsi="Times New Roman" w:cs="Times New Roman"/>
          <w:sz w:val="30"/>
          <w:szCs w:val="30"/>
          <w:lang w:eastAsia="zh-CN"/>
        </w:rPr>
        <w:t xml:space="preserve"> (Major) (мажор) – образовательная программа, определенная обучающимся для изучения с целью формирования ключевых компетенций;</w:t>
      </w:r>
    </w:p>
    <w:p w:rsidR="00EE1662" w:rsidRPr="00705BDF" w:rsidRDefault="00EE1662" w:rsidP="00A036A5">
      <w:pPr>
        <w:tabs>
          <w:tab w:val="left" w:pos="850"/>
          <w:tab w:val="left" w:pos="1276"/>
        </w:tab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Отдел регистрации</w:t>
      </w:r>
      <w:r w:rsidRPr="00705BDF">
        <w:rPr>
          <w:rFonts w:ascii="Times New Roman" w:eastAsia="Times New Roman" w:hAnsi="Times New Roman" w:cs="Times New Roman"/>
          <w:sz w:val="30"/>
          <w:szCs w:val="30"/>
          <w:lang w:eastAsia="zh-CN"/>
        </w:rPr>
        <w:t xml:space="preserve"> – академическая служба, занимающаяся регистрацией всей истории учебных достижений обучающегося и </w:t>
      </w:r>
      <w:r w:rsidRPr="00705BDF">
        <w:rPr>
          <w:rFonts w:ascii="Times New Roman" w:eastAsia="Times New Roman" w:hAnsi="Times New Roman" w:cs="Times New Roman"/>
          <w:sz w:val="30"/>
          <w:szCs w:val="30"/>
          <w:lang w:eastAsia="zh-CN"/>
        </w:rPr>
        <w:lastRenderedPageBreak/>
        <w:t>обеспечивающая организацию всех видов контроля знаний и расчет его академического рейтинга;</w:t>
      </w:r>
    </w:p>
    <w:p w:rsidR="00324B39" w:rsidRPr="00705BDF" w:rsidRDefault="00324B39" w:rsidP="00A036A5">
      <w:pPr>
        <w:spacing w:after="0" w:line="240" w:lineRule="auto"/>
        <w:ind w:firstLine="567"/>
        <w:jc w:val="both"/>
        <w:rPr>
          <w:rFonts w:ascii="Times New Roman" w:eastAsia="Arial" w:hAnsi="Times New Roman" w:cs="Times New Roman"/>
          <w:sz w:val="30"/>
          <w:szCs w:val="30"/>
        </w:rPr>
      </w:pPr>
      <w:r w:rsidRPr="00705BDF">
        <w:rPr>
          <w:rFonts w:ascii="Times New Roman" w:eastAsia="Arial" w:hAnsi="Times New Roman" w:cs="Times New Roman"/>
          <w:b/>
          <w:sz w:val="30"/>
          <w:szCs w:val="30"/>
        </w:rPr>
        <w:t>Плагиат</w:t>
      </w:r>
      <w:r w:rsidRPr="00705BDF">
        <w:rPr>
          <w:rFonts w:ascii="Times New Roman" w:eastAsia="Arial" w:hAnsi="Times New Roman" w:cs="Times New Roman"/>
          <w:sz w:val="30"/>
          <w:szCs w:val="30"/>
        </w:rPr>
        <w:t xml:space="preserve"> - </w:t>
      </w:r>
      <w:r w:rsidRPr="00705BDF">
        <w:rPr>
          <w:rFonts w:ascii="Times New Roman" w:eastAsia="Times New Roman" w:hAnsi="Times New Roman" w:cs="Times New Roman"/>
          <w:sz w:val="30"/>
          <w:szCs w:val="30"/>
        </w:rPr>
        <w:t xml:space="preserve">несамостоятельное выполнение </w:t>
      </w:r>
      <w:r w:rsidR="006B303D" w:rsidRPr="00705BDF">
        <w:rPr>
          <w:rFonts w:ascii="Times New Roman" w:eastAsia="Times New Roman" w:hAnsi="Times New Roman" w:cs="Times New Roman"/>
          <w:sz w:val="30"/>
          <w:szCs w:val="30"/>
        </w:rPr>
        <w:t xml:space="preserve">(в т.ч. </w:t>
      </w:r>
      <w:r w:rsidRPr="00705BDF">
        <w:rPr>
          <w:rFonts w:ascii="Times New Roman" w:eastAsia="Times New Roman" w:hAnsi="Times New Roman" w:cs="Times New Roman"/>
          <w:sz w:val="30"/>
          <w:szCs w:val="30"/>
        </w:rPr>
        <w:t>выпускной</w:t>
      </w:r>
      <w:r w:rsidR="006B303D" w:rsidRPr="00705BDF">
        <w:rPr>
          <w:rFonts w:ascii="Times New Roman" w:eastAsia="Times New Roman" w:hAnsi="Times New Roman" w:cs="Times New Roman"/>
          <w:sz w:val="30"/>
          <w:szCs w:val="30"/>
        </w:rPr>
        <w:t>)</w:t>
      </w:r>
      <w:r w:rsidRPr="00705BDF">
        <w:rPr>
          <w:rFonts w:ascii="Times New Roman" w:eastAsia="Times New Roman" w:hAnsi="Times New Roman" w:cs="Times New Roman"/>
          <w:sz w:val="30"/>
          <w:szCs w:val="30"/>
        </w:rPr>
        <w:t xml:space="preserve"> работы, то есть использование в ней чу</w:t>
      </w:r>
      <w:r w:rsidR="006B303D" w:rsidRPr="00705BDF">
        <w:rPr>
          <w:rFonts w:ascii="Times New Roman" w:eastAsia="Times New Roman" w:hAnsi="Times New Roman" w:cs="Times New Roman"/>
          <w:sz w:val="30"/>
          <w:szCs w:val="30"/>
        </w:rPr>
        <w:t>жого текста, опубликованного на</w:t>
      </w:r>
      <w:r w:rsidRPr="00705BDF">
        <w:rPr>
          <w:rFonts w:ascii="Times New Roman" w:eastAsia="Times New Roman" w:hAnsi="Times New Roman" w:cs="Times New Roman"/>
          <w:sz w:val="30"/>
          <w:szCs w:val="30"/>
        </w:rPr>
        <w:t xml:space="preserve"> бумажном или электронном носителе, без ссылки на источник или при наличии ссылок, но когда объем и характер заимствований ставят под сомнение самостоятельность выполнения научной работы или какого-либо из ее разделов.</w:t>
      </w:r>
    </w:p>
    <w:p w:rsidR="00324B39" w:rsidRPr="00705BDF" w:rsidRDefault="00324B39" w:rsidP="00A036A5">
      <w:pPr>
        <w:spacing w:after="0" w:line="240" w:lineRule="auto"/>
        <w:ind w:firstLine="567"/>
        <w:jc w:val="both"/>
        <w:rPr>
          <w:rFonts w:ascii="Times New Roman" w:hAnsi="Times New Roman" w:cs="Times New Roman"/>
          <w:sz w:val="30"/>
          <w:szCs w:val="30"/>
          <w:lang w:val="kk-KZ"/>
        </w:rPr>
      </w:pPr>
      <w:r w:rsidRPr="00705BDF">
        <w:rPr>
          <w:rFonts w:ascii="Times New Roman" w:eastAsia="Times New Roman" w:hAnsi="Times New Roman" w:cs="Times New Roman"/>
          <w:b/>
          <w:sz w:val="30"/>
          <w:szCs w:val="30"/>
          <w:lang w:val="kk-KZ" w:eastAsia="ru-RU"/>
        </w:rPr>
        <w:t>П</w:t>
      </w:r>
      <w:r w:rsidRPr="00705BDF">
        <w:rPr>
          <w:rFonts w:ascii="Times New Roman" w:eastAsia="Times New Roman" w:hAnsi="Times New Roman" w:cs="Times New Roman"/>
          <w:b/>
          <w:sz w:val="30"/>
          <w:szCs w:val="30"/>
          <w:lang w:eastAsia="ru-RU"/>
        </w:rPr>
        <w:t>исьменны</w:t>
      </w:r>
      <w:r w:rsidRPr="00705BDF">
        <w:rPr>
          <w:rFonts w:ascii="Times New Roman" w:eastAsia="Times New Roman" w:hAnsi="Times New Roman" w:cs="Times New Roman"/>
          <w:b/>
          <w:sz w:val="30"/>
          <w:szCs w:val="30"/>
          <w:lang w:val="kk-KZ" w:eastAsia="ru-RU"/>
        </w:rPr>
        <w:t>е</w:t>
      </w:r>
      <w:r w:rsidRPr="00705BDF">
        <w:rPr>
          <w:rFonts w:ascii="Times New Roman" w:eastAsia="Times New Roman" w:hAnsi="Times New Roman" w:cs="Times New Roman"/>
          <w:b/>
          <w:sz w:val="30"/>
          <w:szCs w:val="30"/>
          <w:lang w:eastAsia="ru-RU"/>
        </w:rPr>
        <w:t xml:space="preserve"> работ</w:t>
      </w:r>
      <w:r w:rsidRPr="00705BDF">
        <w:rPr>
          <w:rFonts w:ascii="Times New Roman" w:eastAsia="Times New Roman" w:hAnsi="Times New Roman" w:cs="Times New Roman"/>
          <w:b/>
          <w:sz w:val="30"/>
          <w:szCs w:val="30"/>
          <w:lang w:val="kk-KZ" w:eastAsia="ru-RU"/>
        </w:rPr>
        <w:t>ы</w:t>
      </w:r>
      <w:r w:rsidRPr="00705BDF">
        <w:rPr>
          <w:rFonts w:ascii="Times New Roman" w:eastAsia="Times New Roman" w:hAnsi="Times New Roman" w:cs="Times New Roman"/>
          <w:sz w:val="30"/>
          <w:szCs w:val="30"/>
          <w:lang w:val="kk-KZ" w:eastAsia="ru-RU"/>
        </w:rPr>
        <w:t xml:space="preserve">- </w:t>
      </w:r>
      <w:r w:rsidRPr="00705BDF">
        <w:rPr>
          <w:rFonts w:ascii="Times New Roman" w:eastAsia="Times New Roman" w:hAnsi="Times New Roman" w:cs="Times New Roman"/>
          <w:sz w:val="30"/>
          <w:szCs w:val="30"/>
          <w:lang w:eastAsia="ru-RU"/>
        </w:rPr>
        <w:t xml:space="preserve">курсовые  работы/проекты и выпускные работы (дипломные работы (проекты), магистерские </w:t>
      </w:r>
      <w:r w:rsidRPr="00705BDF">
        <w:rPr>
          <w:rFonts w:ascii="Times New Roman" w:eastAsia="Times New Roman" w:hAnsi="Times New Roman" w:cs="Times New Roman"/>
          <w:sz w:val="30"/>
          <w:szCs w:val="30"/>
          <w:lang w:val="kk-KZ" w:eastAsia="ru-RU"/>
        </w:rPr>
        <w:t xml:space="preserve">диссертации/проекты </w:t>
      </w:r>
      <w:r w:rsidRPr="00705BDF">
        <w:rPr>
          <w:rFonts w:ascii="Times New Roman" w:eastAsia="Times New Roman" w:hAnsi="Times New Roman" w:cs="Times New Roman"/>
          <w:sz w:val="30"/>
          <w:szCs w:val="30"/>
          <w:lang w:eastAsia="ru-RU"/>
        </w:rPr>
        <w:t>и докторские диссертации)</w:t>
      </w:r>
      <w:r w:rsidRPr="00705BDF">
        <w:rPr>
          <w:rFonts w:ascii="Times New Roman" w:eastAsia="Times New Roman" w:hAnsi="Times New Roman" w:cs="Times New Roman"/>
          <w:sz w:val="30"/>
          <w:szCs w:val="30"/>
          <w:lang w:val="kk-KZ" w:eastAsia="ru-RU"/>
        </w:rPr>
        <w:t>, учебники, учебные пособия, статьи и монографии.</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Постреквизиты (Postrequisite)</w:t>
      </w:r>
      <w:r w:rsidRPr="00705BDF">
        <w:rPr>
          <w:rFonts w:ascii="Times New Roman" w:eastAsia="Times New Roman" w:hAnsi="Times New Roman" w:cs="Times New Roman"/>
          <w:sz w:val="30"/>
          <w:szCs w:val="30"/>
          <w:lang w:eastAsia="zh-CN"/>
        </w:rPr>
        <w:t xml:space="preserve"> - дисциплины, для изучения которых требуются знания, умения и навыки, приобретаемые по завершении изучения данной дисциплины;</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Пререквизиты (Prerequisite)</w:t>
      </w:r>
      <w:r w:rsidRPr="00705BDF">
        <w:rPr>
          <w:rFonts w:ascii="Times New Roman" w:eastAsia="Times New Roman" w:hAnsi="Times New Roman" w:cs="Times New Roman"/>
          <w:sz w:val="30"/>
          <w:szCs w:val="30"/>
          <w:lang w:eastAsia="zh-CN"/>
        </w:rPr>
        <w:t xml:space="preserve"> - дисциплины, содержащие знания, умения и навыки, необходимые для освоения изучаемой дисциплины;</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Промежуточная аттестация обучающихся</w:t>
      </w:r>
      <w:r w:rsidRPr="00705BDF">
        <w:rPr>
          <w:rFonts w:ascii="Times New Roman" w:eastAsia="Times New Roman" w:hAnsi="Times New Roman" w:cs="Times New Roman"/>
          <w:sz w:val="30"/>
          <w:szCs w:val="30"/>
          <w:lang w:eastAsia="zh-CN"/>
        </w:rPr>
        <w:t>- процедура, проводимая в период экзаменационной сессии с целью оценки качества освоения обучающимися содержания части или всего объема учебной дисциплины после завершения ее изучения;</w:t>
      </w:r>
    </w:p>
    <w:p w:rsidR="00324B39" w:rsidRPr="00705BDF" w:rsidRDefault="00324B39" w:rsidP="00A036A5">
      <w:pPr>
        <w:spacing w:after="0" w:line="240" w:lineRule="auto"/>
        <w:ind w:firstLine="567"/>
        <w:jc w:val="both"/>
        <w:rPr>
          <w:rFonts w:ascii="Times New Roman" w:eastAsia="Arial" w:hAnsi="Times New Roman" w:cs="Times New Roman"/>
          <w:b/>
          <w:sz w:val="30"/>
          <w:szCs w:val="30"/>
        </w:rPr>
      </w:pPr>
      <w:r w:rsidRPr="00705BDF">
        <w:rPr>
          <w:rFonts w:ascii="Times New Roman" w:eastAsia="Arial" w:hAnsi="Times New Roman" w:cs="Times New Roman"/>
          <w:b/>
          <w:sz w:val="30"/>
          <w:szCs w:val="30"/>
        </w:rPr>
        <w:t>Протокол проверки</w:t>
      </w:r>
      <w:r w:rsidR="00645564" w:rsidRPr="00705BDF">
        <w:rPr>
          <w:rFonts w:ascii="Times New Roman" w:eastAsia="Arial" w:hAnsi="Times New Roman" w:cs="Times New Roman"/>
          <w:b/>
          <w:sz w:val="30"/>
          <w:szCs w:val="30"/>
          <w:lang w:val="kk-KZ"/>
        </w:rPr>
        <w:t xml:space="preserve"> </w:t>
      </w:r>
      <w:r w:rsidRPr="00705BDF">
        <w:rPr>
          <w:rFonts w:ascii="Times New Roman" w:eastAsia="Arial" w:hAnsi="Times New Roman" w:cs="Times New Roman"/>
          <w:b/>
          <w:sz w:val="30"/>
          <w:szCs w:val="30"/>
        </w:rPr>
        <w:t>(протокол оценки)</w:t>
      </w:r>
      <w:r w:rsidRPr="00705BDF">
        <w:rPr>
          <w:rFonts w:ascii="Times New Roman" w:eastAsia="Arial" w:hAnsi="Times New Roman" w:cs="Times New Roman"/>
          <w:sz w:val="30"/>
          <w:szCs w:val="30"/>
        </w:rPr>
        <w:t xml:space="preserve"> – официальный документ</w:t>
      </w:r>
      <w:r w:rsidR="006B303D" w:rsidRPr="00705BDF">
        <w:rPr>
          <w:rFonts w:ascii="Times New Roman" w:eastAsia="Arial" w:hAnsi="Times New Roman" w:cs="Times New Roman"/>
          <w:sz w:val="30"/>
          <w:szCs w:val="30"/>
        </w:rPr>
        <w:t>,</w:t>
      </w:r>
      <w:r w:rsidRPr="00705BDF">
        <w:rPr>
          <w:rFonts w:ascii="Times New Roman" w:eastAsia="Arial" w:hAnsi="Times New Roman" w:cs="Times New Roman"/>
          <w:sz w:val="30"/>
          <w:szCs w:val="30"/>
        </w:rPr>
        <w:t xml:space="preserve"> регламентирующий факт проверки и оценивания результатов проверки.</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Рабочий учебный план</w:t>
      </w:r>
      <w:r w:rsidRPr="00705BDF">
        <w:rPr>
          <w:rFonts w:ascii="Times New Roman" w:eastAsia="Times New Roman" w:hAnsi="Times New Roman" w:cs="Times New Roman"/>
          <w:sz w:val="30"/>
          <w:szCs w:val="30"/>
          <w:lang w:eastAsia="zh-CN"/>
        </w:rPr>
        <w:t xml:space="preserve"> - документ, разрабатываемый организациями образования самостоятельно на основе </w:t>
      </w:r>
      <w:r w:rsidRPr="00705BDF">
        <w:rPr>
          <w:rStyle w:val="s0"/>
          <w:rFonts w:cs="Times New Roman"/>
          <w:color w:val="auto"/>
          <w:sz w:val="30"/>
          <w:szCs w:val="30"/>
        </w:rPr>
        <w:t xml:space="preserve">образовательной программы </w:t>
      </w:r>
      <w:r w:rsidRPr="00705BDF">
        <w:rPr>
          <w:rFonts w:ascii="Times New Roman" w:eastAsia="Times New Roman" w:hAnsi="Times New Roman" w:cs="Times New Roman"/>
          <w:sz w:val="30"/>
          <w:szCs w:val="30"/>
          <w:lang w:eastAsia="zh-CN"/>
        </w:rPr>
        <w:t>и индивидуальных учебных планов обучающихся;</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Рабочая учебная</w:t>
      </w:r>
      <w:r w:rsidR="00645564" w:rsidRPr="00705BDF">
        <w:rPr>
          <w:rFonts w:ascii="Times New Roman" w:eastAsia="Times New Roman" w:hAnsi="Times New Roman" w:cs="Times New Roman"/>
          <w:b/>
          <w:sz w:val="30"/>
          <w:szCs w:val="30"/>
          <w:lang w:val="kk-KZ" w:eastAsia="zh-CN"/>
        </w:rPr>
        <w:t xml:space="preserve"> </w:t>
      </w:r>
      <w:r w:rsidRPr="00705BDF">
        <w:rPr>
          <w:rFonts w:ascii="Times New Roman" w:eastAsia="Times New Roman" w:hAnsi="Times New Roman" w:cs="Times New Roman"/>
          <w:b/>
          <w:sz w:val="30"/>
          <w:szCs w:val="30"/>
          <w:lang w:eastAsia="zh-CN"/>
        </w:rPr>
        <w:t xml:space="preserve">программа (силлабус) </w:t>
      </w:r>
      <w:r w:rsidRPr="00705BDF">
        <w:rPr>
          <w:rFonts w:ascii="Times New Roman" w:eastAsia="Times New Roman" w:hAnsi="Times New Roman" w:cs="Times New Roman"/>
          <w:sz w:val="30"/>
          <w:szCs w:val="30"/>
          <w:lang w:eastAsia="zh-CN"/>
        </w:rPr>
        <w:t xml:space="preserve">- учебная программа, включающая в себя описание изучаемой дисциплины, цели и задачи дисциплины, краткое ее содержание, темы и продолжительность их изучения, задания самостоятельной работы, время консультаций, расписание проверок знаний обучающихся, требования преподавателя, критерии оценки </w:t>
      </w:r>
      <w:proofErr w:type="gramStart"/>
      <w:r w:rsidRPr="00705BDF">
        <w:rPr>
          <w:rFonts w:ascii="Times New Roman" w:eastAsia="Times New Roman" w:hAnsi="Times New Roman" w:cs="Times New Roman"/>
          <w:sz w:val="30"/>
          <w:szCs w:val="30"/>
          <w:lang w:eastAsia="zh-CN"/>
        </w:rPr>
        <w:t>знаний</w:t>
      </w:r>
      <w:proofErr w:type="gramEnd"/>
      <w:r w:rsidRPr="00705BDF">
        <w:rPr>
          <w:rFonts w:ascii="Times New Roman" w:eastAsia="Times New Roman" w:hAnsi="Times New Roman" w:cs="Times New Roman"/>
          <w:sz w:val="30"/>
          <w:szCs w:val="30"/>
          <w:lang w:eastAsia="zh-CN"/>
        </w:rPr>
        <w:t xml:space="preserve"> обучающихся и список литературы;</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Style w:val="s0"/>
          <w:rFonts w:cs="Times New Roman"/>
          <w:b/>
          <w:color w:val="auto"/>
          <w:sz w:val="30"/>
          <w:szCs w:val="30"/>
        </w:rPr>
        <w:t>Результаты обучения</w:t>
      </w:r>
      <w:r w:rsidRPr="00705BDF">
        <w:rPr>
          <w:rFonts w:ascii="Times New Roman" w:hAnsi="Times New Roman" w:cs="Times New Roman"/>
          <w:sz w:val="30"/>
          <w:szCs w:val="30"/>
        </w:rPr>
        <w:t>–</w:t>
      </w:r>
      <w:r w:rsidRPr="00705BDF">
        <w:rPr>
          <w:rStyle w:val="s0"/>
          <w:rFonts w:cs="Times New Roman"/>
          <w:color w:val="auto"/>
          <w:sz w:val="30"/>
          <w:szCs w:val="30"/>
        </w:rPr>
        <w:t xml:space="preserve"> подтвержденный оценкой объем знаний,</w:t>
      </w:r>
      <w:r w:rsidR="001551D0" w:rsidRPr="00705BDF">
        <w:rPr>
          <w:rStyle w:val="s0"/>
          <w:rFonts w:cs="Times New Roman"/>
          <w:color w:val="auto"/>
          <w:sz w:val="30"/>
          <w:szCs w:val="30"/>
        </w:rPr>
        <w:t xml:space="preserve"> умений, навыков, приобретенных </w:t>
      </w:r>
      <w:proofErr w:type="gramStart"/>
      <w:r w:rsidR="001551D0" w:rsidRPr="00705BDF">
        <w:rPr>
          <w:rStyle w:val="s0"/>
          <w:rFonts w:cs="Times New Roman"/>
          <w:color w:val="auto"/>
          <w:sz w:val="30"/>
          <w:szCs w:val="30"/>
        </w:rPr>
        <w:t xml:space="preserve">и </w:t>
      </w:r>
      <w:r w:rsidRPr="00705BDF">
        <w:rPr>
          <w:rStyle w:val="s0"/>
          <w:rFonts w:cs="Times New Roman"/>
          <w:color w:val="auto"/>
          <w:sz w:val="30"/>
          <w:szCs w:val="30"/>
        </w:rPr>
        <w:t xml:space="preserve"> демонстрируемых</w:t>
      </w:r>
      <w:proofErr w:type="gramEnd"/>
      <w:r w:rsidRPr="00705BDF">
        <w:rPr>
          <w:rStyle w:val="s0"/>
          <w:rFonts w:cs="Times New Roman"/>
          <w:color w:val="auto"/>
          <w:sz w:val="30"/>
          <w:szCs w:val="30"/>
        </w:rPr>
        <w:t xml:space="preserve"> обучающимся по освое</w:t>
      </w:r>
      <w:r w:rsidR="001551D0" w:rsidRPr="00705BDF">
        <w:rPr>
          <w:rStyle w:val="s0"/>
          <w:rFonts w:cs="Times New Roman"/>
          <w:color w:val="auto"/>
          <w:sz w:val="30"/>
          <w:szCs w:val="30"/>
        </w:rPr>
        <w:t>нию образовательной программы, а также</w:t>
      </w:r>
      <w:r w:rsidRPr="00705BDF">
        <w:rPr>
          <w:rStyle w:val="s0"/>
          <w:rFonts w:cs="Times New Roman"/>
          <w:color w:val="auto"/>
          <w:sz w:val="30"/>
          <w:szCs w:val="30"/>
        </w:rPr>
        <w:t xml:space="preserve"> сформированные ценности и отношения;</w:t>
      </w:r>
    </w:p>
    <w:p w:rsidR="00EE1662" w:rsidRPr="00705BDF" w:rsidRDefault="00EE1662" w:rsidP="00A036A5">
      <w:pPr>
        <w:spacing w:after="0" w:line="240" w:lineRule="auto"/>
        <w:ind w:firstLine="567"/>
        <w:jc w:val="both"/>
        <w:rPr>
          <w:rFonts w:ascii="Times New Roman" w:hAnsi="Times New Roman" w:cs="Times New Roman"/>
          <w:bCs/>
          <w:sz w:val="30"/>
          <w:szCs w:val="30"/>
        </w:rPr>
      </w:pPr>
      <w:r w:rsidRPr="00705BDF">
        <w:rPr>
          <w:rFonts w:ascii="Times New Roman" w:eastAsia="Times New Roman" w:hAnsi="Times New Roman" w:cs="Times New Roman"/>
          <w:b/>
          <w:sz w:val="30"/>
          <w:szCs w:val="30"/>
          <w:lang w:eastAsia="zh-CN"/>
        </w:rPr>
        <w:t>Рубежный контроль</w:t>
      </w:r>
      <w:r w:rsidRPr="00705BDF">
        <w:rPr>
          <w:rFonts w:ascii="Times New Roman" w:eastAsia="Times New Roman" w:hAnsi="Times New Roman" w:cs="Times New Roman"/>
          <w:sz w:val="30"/>
          <w:szCs w:val="30"/>
          <w:lang w:eastAsia="zh-CN"/>
        </w:rPr>
        <w:t xml:space="preserve"> – контроль </w:t>
      </w:r>
      <w:proofErr w:type="gramStart"/>
      <w:r w:rsidRPr="00705BDF">
        <w:rPr>
          <w:rFonts w:ascii="Times New Roman" w:eastAsia="Times New Roman" w:hAnsi="Times New Roman" w:cs="Times New Roman"/>
          <w:sz w:val="30"/>
          <w:szCs w:val="30"/>
          <w:lang w:eastAsia="zh-CN"/>
        </w:rPr>
        <w:t>учебных достижений</w:t>
      </w:r>
      <w:proofErr w:type="gramEnd"/>
      <w:r w:rsidRPr="00705BDF">
        <w:rPr>
          <w:rFonts w:ascii="Times New Roman" w:eastAsia="Times New Roman" w:hAnsi="Times New Roman" w:cs="Times New Roman"/>
          <w:sz w:val="30"/>
          <w:szCs w:val="30"/>
          <w:lang w:eastAsia="zh-CN"/>
        </w:rPr>
        <w:t xml:space="preserve"> обучающихся по завершении раздела (модуля) одной учебной дисциплины;</w:t>
      </w:r>
    </w:p>
    <w:p w:rsidR="00EE1662" w:rsidRPr="00705BDF" w:rsidRDefault="00EE1662" w:rsidP="00A036A5">
      <w:pPr>
        <w:spacing w:after="0" w:line="240" w:lineRule="auto"/>
        <w:ind w:firstLine="567"/>
        <w:jc w:val="both"/>
        <w:rPr>
          <w:rFonts w:ascii="Times New Roman" w:hAnsi="Times New Roman" w:cs="Times New Roman"/>
          <w:bCs/>
          <w:sz w:val="30"/>
          <w:szCs w:val="30"/>
        </w:rPr>
      </w:pPr>
      <w:r w:rsidRPr="00705BDF">
        <w:rPr>
          <w:rFonts w:ascii="Times New Roman" w:eastAsia="Times New Roman" w:hAnsi="Times New Roman" w:cs="Times New Roman"/>
          <w:b/>
          <w:sz w:val="30"/>
          <w:szCs w:val="30"/>
          <w:lang w:eastAsia="zh-CN"/>
        </w:rPr>
        <w:lastRenderedPageBreak/>
        <w:t>Самостоятельная работа обучающегося (далее - СРО)</w:t>
      </w:r>
      <w:r w:rsidRPr="00705BDF">
        <w:rPr>
          <w:rFonts w:ascii="Times New Roman" w:eastAsia="Times New Roman" w:hAnsi="Times New Roman" w:cs="Times New Roman"/>
          <w:sz w:val="30"/>
          <w:szCs w:val="30"/>
          <w:lang w:eastAsia="zh-CN"/>
        </w:rPr>
        <w:t xml:space="preserve"> - работа по определенному перечню тем, отведенных на самостоятельное изучение, обеспеченных учебно-методической литературой и рекомендациями, контролируемая в виде тестов, контрольных работ, коллоквиумов, рефератов, сочинений и отчетов; в зависимости от категории обучающихся она подразделяется на самостоятельную работу студента (далее - СРС), самостоятельную работу магистранта (далее - СРМ) и самостоятельную работу докторанта (далее - СРД); весь объем СРО подтверждается заданиями, требующими от обучающегося ежедневной самостоятельной работы;</w:t>
      </w:r>
    </w:p>
    <w:p w:rsidR="00EE1662" w:rsidRPr="00705BDF" w:rsidRDefault="00EE1662" w:rsidP="00A036A5">
      <w:pPr>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 xml:space="preserve">Самостоятельная работа обучающегося под руководством преподавателя (далее - СРОП) </w:t>
      </w:r>
      <w:r w:rsidRPr="00705BDF">
        <w:rPr>
          <w:rFonts w:ascii="Times New Roman" w:eastAsia="Times New Roman" w:hAnsi="Times New Roman" w:cs="Times New Roman"/>
          <w:sz w:val="30"/>
          <w:szCs w:val="30"/>
          <w:lang w:eastAsia="zh-CN"/>
        </w:rPr>
        <w:t>– внеаудиторная работа обучающегося под руководством преподавателя, проводимая по утвержденному графику; в зависимости от категории обучающихся она подразделяется на: самостоятельную работу студента под руководством преподавателя (далее - СРСП), самостоятельную работу магистранта под руководством преподавателя (далее - СРМП) и самостоятельную работу докторанта под руководством преподавателя (далее — СРДП);</w:t>
      </w:r>
    </w:p>
    <w:p w:rsidR="00EE1662" w:rsidRPr="00705BDF" w:rsidRDefault="00EE1662" w:rsidP="00A036A5">
      <w:pPr>
        <w:spacing w:after="0" w:line="240" w:lineRule="auto"/>
        <w:ind w:firstLine="567"/>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Сетевая технология</w:t>
      </w:r>
      <w:r w:rsidRPr="00705BDF">
        <w:rPr>
          <w:rFonts w:ascii="Times New Roman" w:eastAsia="Calibri" w:hAnsi="Times New Roman" w:cs="Times New Roman"/>
          <w:sz w:val="30"/>
          <w:szCs w:val="30"/>
        </w:rPr>
        <w:t xml:space="preserve"> - технология, включающая обеспечение у</w:t>
      </w:r>
      <w:r w:rsidR="001551D0" w:rsidRPr="00705BDF">
        <w:rPr>
          <w:rFonts w:ascii="Times New Roman" w:eastAsia="Calibri" w:hAnsi="Times New Roman" w:cs="Times New Roman"/>
          <w:sz w:val="30"/>
          <w:szCs w:val="30"/>
        </w:rPr>
        <w:t>чебно-методическими материалами;</w:t>
      </w:r>
      <w:r w:rsidRPr="00705BDF">
        <w:rPr>
          <w:rFonts w:ascii="Times New Roman" w:eastAsia="Calibri" w:hAnsi="Times New Roman" w:cs="Times New Roman"/>
          <w:sz w:val="30"/>
          <w:szCs w:val="30"/>
        </w:rPr>
        <w:t xml:space="preserve"> </w:t>
      </w:r>
      <w:proofErr w:type="gramStart"/>
      <w:r w:rsidRPr="00705BDF">
        <w:rPr>
          <w:rFonts w:ascii="Times New Roman" w:eastAsia="Calibri" w:hAnsi="Times New Roman" w:cs="Times New Roman"/>
          <w:sz w:val="30"/>
          <w:szCs w:val="30"/>
        </w:rPr>
        <w:t>формы интерактивного взаимодействия</w:t>
      </w:r>
      <w:proofErr w:type="gramEnd"/>
      <w:r w:rsidRPr="00705BDF">
        <w:rPr>
          <w:rFonts w:ascii="Times New Roman" w:eastAsia="Calibri" w:hAnsi="Times New Roman" w:cs="Times New Roman"/>
          <w:sz w:val="30"/>
          <w:szCs w:val="30"/>
        </w:rPr>
        <w:t xml:space="preserve"> обучающихся с преподавателем и друг с другом, а также администрирование учебного процесса на основе использования сети Интернет;</w:t>
      </w:r>
    </w:p>
    <w:p w:rsidR="00B43A54" w:rsidRPr="00705BDF" w:rsidRDefault="004C610B" w:rsidP="00A036A5">
      <w:pPr>
        <w:spacing w:after="0" w:line="240" w:lineRule="atLeast"/>
        <w:ind w:firstLine="567"/>
        <w:jc w:val="both"/>
        <w:rPr>
          <w:rFonts w:ascii="Times New Roman" w:hAnsi="Times New Roman" w:cs="Times New Roman"/>
          <w:sz w:val="30"/>
          <w:szCs w:val="30"/>
        </w:rPr>
      </w:pPr>
      <w:r w:rsidRPr="00705BDF">
        <w:rPr>
          <w:rFonts w:ascii="Times New Roman" w:hAnsi="Times New Roman" w:cs="Times New Roman"/>
          <w:b/>
          <w:bCs/>
          <w:sz w:val="30"/>
          <w:szCs w:val="30"/>
        </w:rPr>
        <w:t>Смешанное обучение</w:t>
      </w:r>
      <w:r w:rsidRPr="00705BDF">
        <w:rPr>
          <w:rFonts w:ascii="Times New Roman" w:hAnsi="Times New Roman" w:cs="Times New Roman"/>
          <w:b/>
          <w:sz w:val="30"/>
          <w:szCs w:val="30"/>
        </w:rPr>
        <w:t xml:space="preserve"> </w:t>
      </w:r>
      <w:r w:rsidRPr="00705BDF">
        <w:rPr>
          <w:rFonts w:ascii="Times New Roman" w:hAnsi="Times New Roman" w:cs="Times New Roman"/>
          <w:sz w:val="30"/>
          <w:szCs w:val="30"/>
        </w:rPr>
        <w:t>– это организация образовательного процесса на основе сочетания традиционного очного обучения с онлайн обучением, в котором используются специальные электронные учебные материалы, размещенные</w:t>
      </w:r>
      <w:r w:rsidR="007850EA" w:rsidRPr="00705BDF">
        <w:rPr>
          <w:rFonts w:ascii="Times New Roman" w:hAnsi="Times New Roman" w:cs="Times New Roman"/>
          <w:sz w:val="30"/>
          <w:szCs w:val="30"/>
        </w:rPr>
        <w:t xml:space="preserve"> на образовательном портале Академии</w:t>
      </w:r>
      <w:r w:rsidRPr="00705BDF">
        <w:rPr>
          <w:rFonts w:ascii="Times New Roman" w:hAnsi="Times New Roman" w:cs="Times New Roman"/>
          <w:sz w:val="30"/>
          <w:szCs w:val="30"/>
        </w:rPr>
        <w:t>.</w:t>
      </w:r>
    </w:p>
    <w:p w:rsidR="004A6ED9" w:rsidRPr="00705BDF" w:rsidRDefault="00AE6B03" w:rsidP="00A036A5">
      <w:pPr>
        <w:spacing w:after="0" w:line="240" w:lineRule="atLeast"/>
        <w:ind w:firstLine="567"/>
        <w:jc w:val="both"/>
        <w:rPr>
          <w:rFonts w:ascii="Times New Roman" w:hAnsi="Times New Roman" w:cs="Times New Roman"/>
          <w:sz w:val="30"/>
          <w:szCs w:val="30"/>
        </w:rPr>
      </w:pPr>
      <w:r w:rsidRPr="00705BDF">
        <w:rPr>
          <w:rFonts w:ascii="Times New Roman" w:eastAsia="Arial" w:hAnsi="Times New Roman" w:cs="Times New Roman"/>
          <w:b/>
          <w:sz w:val="30"/>
          <w:szCs w:val="30"/>
          <w:lang w:eastAsia="ru-RU"/>
        </w:rPr>
        <w:t>С</w:t>
      </w:r>
      <w:r w:rsidR="004A6ED9" w:rsidRPr="00705BDF">
        <w:rPr>
          <w:rFonts w:ascii="Times New Roman" w:eastAsia="Arial" w:hAnsi="Times New Roman" w:cs="Times New Roman"/>
          <w:b/>
          <w:sz w:val="30"/>
          <w:szCs w:val="30"/>
          <w:lang w:val="kk-KZ" w:eastAsia="ru-RU"/>
        </w:rPr>
        <w:t>истема управления обучением (LMS</w:t>
      </w:r>
      <w:r w:rsidR="004A6ED9" w:rsidRPr="00705BDF">
        <w:rPr>
          <w:rFonts w:ascii="Times New Roman" w:eastAsia="Arial" w:hAnsi="Times New Roman" w:cs="Times New Roman"/>
          <w:sz w:val="30"/>
          <w:szCs w:val="30"/>
          <w:lang w:val="kk-KZ" w:eastAsia="ru-RU"/>
        </w:rPr>
        <w:t>) - высокоуровневое, стратегическое решение для планирования, проведения и управления всеми учебными мероприятиями, включая электронное обучение, виртуальные классы и онлайн-курсы;</w:t>
      </w:r>
    </w:p>
    <w:p w:rsidR="00E4303E" w:rsidRPr="00705BDF" w:rsidRDefault="00AE6B03" w:rsidP="00A036A5">
      <w:pPr>
        <w:spacing w:after="0" w:line="240" w:lineRule="auto"/>
        <w:ind w:firstLine="567"/>
        <w:jc w:val="both"/>
        <w:rPr>
          <w:rFonts w:ascii="Times New Roman" w:eastAsia="Arial" w:hAnsi="Times New Roman" w:cs="Times New Roman"/>
          <w:sz w:val="30"/>
          <w:szCs w:val="30"/>
          <w:lang w:val="kk-KZ" w:eastAsia="ru-RU"/>
        </w:rPr>
      </w:pPr>
      <w:r w:rsidRPr="00705BDF">
        <w:rPr>
          <w:rFonts w:ascii="Times New Roman" w:eastAsia="Arial" w:hAnsi="Times New Roman" w:cs="Times New Roman"/>
          <w:b/>
          <w:sz w:val="30"/>
          <w:szCs w:val="30"/>
          <w:lang w:val="kk-KZ" w:eastAsia="ru-RU"/>
        </w:rPr>
        <w:t>С</w:t>
      </w:r>
      <w:r w:rsidR="004A6ED9" w:rsidRPr="00705BDF">
        <w:rPr>
          <w:rFonts w:ascii="Times New Roman" w:eastAsia="Arial" w:hAnsi="Times New Roman" w:cs="Times New Roman"/>
          <w:b/>
          <w:sz w:val="30"/>
          <w:szCs w:val="30"/>
          <w:lang w:val="kk-KZ" w:eastAsia="ru-RU"/>
        </w:rPr>
        <w:t>инхронное обучение</w:t>
      </w:r>
      <w:r w:rsidR="004A6ED9" w:rsidRPr="00705BDF">
        <w:rPr>
          <w:rFonts w:ascii="Times New Roman" w:eastAsia="Arial" w:hAnsi="Times New Roman" w:cs="Times New Roman"/>
          <w:sz w:val="30"/>
          <w:szCs w:val="30"/>
          <w:lang w:val="kk-KZ" w:eastAsia="ru-RU"/>
        </w:rPr>
        <w:t xml:space="preserve"> - разновидность онлайн-обучения, в котором взаимодействие между слушателями и преподавателями происходит в режиме реального времени. Слушатели могут получать информацию, работать с ней самостоятельно или в группах, обсуждать её с другими участниками и преподавателями из любого места в единый для всех период времени;</w:t>
      </w:r>
    </w:p>
    <w:p w:rsidR="00EE1662" w:rsidRPr="00705BDF" w:rsidRDefault="00EE1662" w:rsidP="00A036A5">
      <w:pPr>
        <w:spacing w:after="0" w:line="240" w:lineRule="auto"/>
        <w:ind w:firstLine="567"/>
        <w:jc w:val="both"/>
        <w:rPr>
          <w:rFonts w:ascii="Times New Roman" w:eastAsia="Arial" w:hAnsi="Times New Roman" w:cs="Times New Roman"/>
          <w:sz w:val="30"/>
          <w:szCs w:val="30"/>
          <w:lang w:val="kk-KZ" w:eastAsia="ru-RU"/>
        </w:rPr>
      </w:pPr>
      <w:r w:rsidRPr="00705BDF">
        <w:rPr>
          <w:rFonts w:ascii="Times New Roman" w:eastAsia="Calibri" w:hAnsi="Times New Roman" w:cs="Times New Roman"/>
          <w:b/>
          <w:sz w:val="30"/>
          <w:szCs w:val="30"/>
        </w:rPr>
        <w:t>Система дистанционного обучения (СДО) –</w:t>
      </w:r>
      <w:r w:rsidRPr="00705BDF">
        <w:rPr>
          <w:rFonts w:ascii="Times New Roman" w:eastAsia="Calibri" w:hAnsi="Times New Roman" w:cs="Times New Roman"/>
          <w:sz w:val="30"/>
          <w:szCs w:val="30"/>
        </w:rPr>
        <w:t xml:space="preserve"> система, разработанная для организации полноценного процесса дистанционного </w:t>
      </w:r>
      <w:r w:rsidRPr="00705BDF">
        <w:rPr>
          <w:rFonts w:ascii="Times New Roman" w:eastAsia="Calibri" w:hAnsi="Times New Roman" w:cs="Times New Roman"/>
          <w:sz w:val="30"/>
          <w:szCs w:val="30"/>
        </w:rPr>
        <w:lastRenderedPageBreak/>
        <w:t>обучения и/или независимой проверки знаний, рассчитанная на большие потоки студентов. Она состоит из компонентов организации и управления учебным процессом с различной степенью соответствия классической модели вузовского образования;</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Средний балл успеваемости (Grade</w:t>
      </w:r>
      <w:r w:rsidR="00645564" w:rsidRPr="00705BDF">
        <w:rPr>
          <w:rFonts w:ascii="Times New Roman" w:eastAsia="Times New Roman" w:hAnsi="Times New Roman" w:cs="Times New Roman"/>
          <w:b/>
          <w:sz w:val="30"/>
          <w:szCs w:val="30"/>
          <w:lang w:val="kk-KZ" w:eastAsia="zh-CN"/>
        </w:rPr>
        <w:t xml:space="preserve"> </w:t>
      </w:r>
      <w:r w:rsidRPr="00705BDF">
        <w:rPr>
          <w:rFonts w:ascii="Times New Roman" w:eastAsia="Times New Roman" w:hAnsi="Times New Roman" w:cs="Times New Roman"/>
          <w:b/>
          <w:sz w:val="30"/>
          <w:szCs w:val="30"/>
          <w:lang w:eastAsia="zh-CN"/>
        </w:rPr>
        <w:t>Point</w:t>
      </w:r>
      <w:r w:rsidR="00645564" w:rsidRPr="00705BDF">
        <w:rPr>
          <w:rFonts w:ascii="Times New Roman" w:eastAsia="Times New Roman" w:hAnsi="Times New Roman" w:cs="Times New Roman"/>
          <w:b/>
          <w:sz w:val="30"/>
          <w:szCs w:val="30"/>
          <w:lang w:val="kk-KZ" w:eastAsia="zh-CN"/>
        </w:rPr>
        <w:t xml:space="preserve"> </w:t>
      </w:r>
      <w:r w:rsidRPr="00705BDF">
        <w:rPr>
          <w:rFonts w:ascii="Times New Roman" w:eastAsia="Times New Roman" w:hAnsi="Times New Roman" w:cs="Times New Roman"/>
          <w:b/>
          <w:sz w:val="30"/>
          <w:szCs w:val="30"/>
          <w:lang w:eastAsia="zh-CN"/>
        </w:rPr>
        <w:t>Average - GPA)</w:t>
      </w:r>
      <w:r w:rsidRPr="00705BDF">
        <w:rPr>
          <w:rFonts w:ascii="Times New Roman" w:eastAsia="Times New Roman" w:hAnsi="Times New Roman" w:cs="Times New Roman"/>
          <w:sz w:val="30"/>
          <w:szCs w:val="30"/>
          <w:lang w:eastAsia="zh-CN"/>
        </w:rPr>
        <w:t xml:space="preserve"> - средневзвешенная оценка уровня учебных достижений обучающегося за один учебный год по выбранной программе (отношение суммы произведений кредитов на цифровой эквивалент баллов оценки промежуточной аттестации по дисциплинам к общему количеству кредитов за текущий период обучения);</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Текущий контроль успеваемости обучающихся</w:t>
      </w:r>
      <w:r w:rsidRPr="00705BDF">
        <w:rPr>
          <w:rFonts w:ascii="Times New Roman" w:eastAsia="Times New Roman" w:hAnsi="Times New Roman" w:cs="Times New Roman"/>
          <w:sz w:val="30"/>
          <w:szCs w:val="30"/>
          <w:lang w:eastAsia="zh-CN"/>
        </w:rPr>
        <w:t xml:space="preserve"> – систематическая проверка знаний обучающихся в соответствии с учебной </w:t>
      </w:r>
      <w:proofErr w:type="gramStart"/>
      <w:r w:rsidRPr="00705BDF">
        <w:rPr>
          <w:rFonts w:ascii="Times New Roman" w:eastAsia="Times New Roman" w:hAnsi="Times New Roman" w:cs="Times New Roman"/>
          <w:sz w:val="30"/>
          <w:szCs w:val="30"/>
          <w:lang w:eastAsia="zh-CN"/>
        </w:rPr>
        <w:t>программой,  проводимая</w:t>
      </w:r>
      <w:proofErr w:type="gramEnd"/>
      <w:r w:rsidRPr="00705BDF">
        <w:rPr>
          <w:rFonts w:ascii="Times New Roman" w:eastAsia="Times New Roman" w:hAnsi="Times New Roman" w:cs="Times New Roman"/>
          <w:sz w:val="30"/>
          <w:szCs w:val="30"/>
          <w:lang w:eastAsia="zh-CN"/>
        </w:rPr>
        <w:t xml:space="preserve"> преподавателем на аудиторных и внеаудиторных занятиях в течение академического периода;</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 xml:space="preserve">Транскрипт (Transcript) </w:t>
      </w:r>
      <w:r w:rsidRPr="00705BDF">
        <w:rPr>
          <w:rFonts w:ascii="Times New Roman" w:eastAsia="Times New Roman" w:hAnsi="Times New Roman" w:cs="Times New Roman"/>
          <w:sz w:val="30"/>
          <w:szCs w:val="30"/>
          <w:lang w:eastAsia="zh-CN"/>
        </w:rPr>
        <w:t>- документ, содержащий перечень освоенных дисциплин за соответствующий период обучения с указанием кредитов и оценок в буквенном и цифровом выражении;</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i/>
          <w:sz w:val="30"/>
          <w:szCs w:val="30"/>
          <w:lang w:eastAsia="zh-CN"/>
        </w:rPr>
        <w:t>У</w:t>
      </w:r>
      <w:r w:rsidRPr="00705BDF">
        <w:rPr>
          <w:rFonts w:ascii="Times New Roman" w:eastAsia="Times New Roman" w:hAnsi="Times New Roman" w:cs="Times New Roman"/>
          <w:b/>
          <w:sz w:val="30"/>
          <w:szCs w:val="30"/>
          <w:lang w:eastAsia="zh-CN"/>
        </w:rPr>
        <w:t>чебные достижения обучающихся</w:t>
      </w:r>
      <w:r w:rsidRPr="00705BDF">
        <w:rPr>
          <w:rFonts w:ascii="Times New Roman" w:eastAsia="Times New Roman" w:hAnsi="Times New Roman" w:cs="Times New Roman"/>
          <w:sz w:val="30"/>
          <w:szCs w:val="30"/>
          <w:lang w:eastAsia="zh-CN"/>
        </w:rPr>
        <w:t xml:space="preserve"> - знания, умения, навыки и компетенции обучающихся, приобретаемые ими в процессе обучения и отражающие достигнутый уровень развития личности;</w:t>
      </w:r>
    </w:p>
    <w:p w:rsidR="00EE1662" w:rsidRPr="00705BDF" w:rsidRDefault="00EE1662" w:rsidP="00A036A5">
      <w:pPr>
        <w:suppressAutoHyphens/>
        <w:spacing w:after="0" w:line="240" w:lineRule="auto"/>
        <w:ind w:firstLine="567"/>
        <w:jc w:val="both"/>
        <w:rPr>
          <w:rFonts w:ascii="Times New Roman" w:eastAsia="Times New Roman" w:hAnsi="Times New Roman" w:cs="Times New Roman"/>
          <w:sz w:val="30"/>
          <w:szCs w:val="30"/>
        </w:rPr>
      </w:pPr>
      <w:r w:rsidRPr="00705BDF">
        <w:rPr>
          <w:rFonts w:ascii="Times New Roman" w:eastAsia="Times New Roman" w:hAnsi="Times New Roman" w:cs="Times New Roman"/>
          <w:b/>
          <w:sz w:val="30"/>
          <w:szCs w:val="30"/>
          <w:lang w:eastAsia="zh-CN"/>
        </w:rPr>
        <w:t>Ф</w:t>
      </w:r>
      <w:r w:rsidRPr="00705BDF">
        <w:rPr>
          <w:rFonts w:ascii="Times New Roman" w:eastAsia="Times New Roman" w:hAnsi="Times New Roman" w:cs="Times New Roman"/>
          <w:b/>
          <w:bCs/>
          <w:sz w:val="30"/>
          <w:szCs w:val="30"/>
        </w:rPr>
        <w:t xml:space="preserve">ормальное образование </w:t>
      </w:r>
      <w:r w:rsidRPr="00705BDF">
        <w:rPr>
          <w:rFonts w:ascii="Times New Roman" w:eastAsia="Times New Roman" w:hAnsi="Times New Roman" w:cs="Times New Roman"/>
          <w:sz w:val="30"/>
          <w:szCs w:val="30"/>
        </w:rPr>
        <w:t>– это институционализированное, целенаправленное, структурно спланированное образование, осуществляемое организациями образования, имеющими лицензию на ведение образовательной деятельности, результаты обучения которого признаются на национальном уровне и подтверждаются официальным документом об образовании;</w:t>
      </w:r>
    </w:p>
    <w:p w:rsidR="00EE1662" w:rsidRPr="00705BDF" w:rsidRDefault="00EE1662" w:rsidP="00A036A5">
      <w:pPr>
        <w:suppressAutoHyphens/>
        <w:spacing w:after="0" w:line="240" w:lineRule="auto"/>
        <w:ind w:firstLine="567"/>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Форум</w:t>
      </w:r>
      <w:r w:rsidRPr="00705BDF">
        <w:rPr>
          <w:rFonts w:ascii="Times New Roman" w:eastAsia="Calibri" w:hAnsi="Times New Roman" w:cs="Times New Roman"/>
          <w:sz w:val="30"/>
          <w:szCs w:val="30"/>
        </w:rPr>
        <w:t xml:space="preserve"> – элемент СДО, позволяющий пользователю общаться с участниками учебного процесса, принадлежащими к его области видимости, по сети Интернет в режиме «вопрос-ответ» (асинхронно, т. е. в удобное время);</w:t>
      </w:r>
    </w:p>
    <w:p w:rsidR="00E4303E" w:rsidRPr="00705BDF" w:rsidRDefault="00AE6B03" w:rsidP="00A036A5">
      <w:pPr>
        <w:spacing w:after="0" w:line="240" w:lineRule="auto"/>
        <w:ind w:firstLine="709"/>
        <w:jc w:val="both"/>
        <w:rPr>
          <w:rFonts w:ascii="Times New Roman" w:eastAsia="Arial" w:hAnsi="Times New Roman" w:cs="Times New Roman"/>
          <w:sz w:val="30"/>
          <w:szCs w:val="30"/>
          <w:lang w:val="kk-KZ" w:eastAsia="ru-RU"/>
        </w:rPr>
      </w:pPr>
      <w:r w:rsidRPr="00705BDF">
        <w:rPr>
          <w:rFonts w:ascii="Times New Roman" w:eastAsia="Arial" w:hAnsi="Times New Roman" w:cs="Times New Roman"/>
          <w:b/>
          <w:sz w:val="30"/>
          <w:szCs w:val="30"/>
          <w:lang w:eastAsia="ru-RU"/>
        </w:rPr>
        <w:t>Ц</w:t>
      </w:r>
      <w:r w:rsidR="004A6ED9" w:rsidRPr="00705BDF">
        <w:rPr>
          <w:rFonts w:ascii="Times New Roman" w:eastAsia="Arial" w:hAnsi="Times New Roman" w:cs="Times New Roman"/>
          <w:b/>
          <w:sz w:val="30"/>
          <w:szCs w:val="30"/>
          <w:lang w:val="kk-KZ" w:eastAsia="ru-RU"/>
        </w:rPr>
        <w:t>ифровые образовательные ресурсы</w:t>
      </w:r>
      <w:r w:rsidR="004A6ED9" w:rsidRPr="00705BDF">
        <w:rPr>
          <w:rFonts w:ascii="Times New Roman" w:eastAsia="Arial" w:hAnsi="Times New Roman" w:cs="Times New Roman"/>
          <w:sz w:val="30"/>
          <w:szCs w:val="30"/>
          <w:lang w:val="kk-KZ" w:eastAsia="ru-RU"/>
        </w:rPr>
        <w:t xml:space="preserve"> (далее – ЦОР) – это дидактические материалы по изучаемым дисциплинам и (или) модулям, обеспечивающие обучение в интерактивной форме: фотографии, видеофрагменты, статические и динамические модели, объекты виртуальной реальности и интерактивного моделирования, звукозаписи и иные цифровые учебные материалы;</w:t>
      </w:r>
    </w:p>
    <w:p w:rsidR="00EE1662" w:rsidRPr="00705BDF" w:rsidRDefault="00EE1662" w:rsidP="00A036A5">
      <w:pPr>
        <w:spacing w:after="0" w:line="240" w:lineRule="auto"/>
        <w:ind w:firstLine="709"/>
        <w:jc w:val="both"/>
        <w:rPr>
          <w:rFonts w:ascii="Times New Roman" w:eastAsia="Arial" w:hAnsi="Times New Roman" w:cs="Times New Roman"/>
          <w:sz w:val="30"/>
          <w:szCs w:val="30"/>
          <w:lang w:val="kk-KZ" w:eastAsia="ru-RU"/>
        </w:rPr>
      </w:pPr>
      <w:r w:rsidRPr="00705BDF">
        <w:rPr>
          <w:rFonts w:ascii="Times New Roman" w:eastAsia="Calibri" w:hAnsi="Times New Roman" w:cs="Times New Roman"/>
          <w:b/>
          <w:sz w:val="30"/>
          <w:szCs w:val="30"/>
        </w:rPr>
        <w:t>Чат</w:t>
      </w:r>
      <w:r w:rsidRPr="00705BDF">
        <w:rPr>
          <w:rFonts w:ascii="Times New Roman" w:eastAsia="Calibri" w:hAnsi="Times New Roman" w:cs="Times New Roman"/>
          <w:sz w:val="30"/>
          <w:szCs w:val="30"/>
        </w:rPr>
        <w:t xml:space="preserve"> – элемент СДО, позволяющий пользователю общаться с участниками учебного процесса, принадлежащими к его области </w:t>
      </w:r>
      <w:r w:rsidRPr="00705BDF">
        <w:rPr>
          <w:rFonts w:ascii="Times New Roman" w:eastAsia="Calibri" w:hAnsi="Times New Roman" w:cs="Times New Roman"/>
          <w:sz w:val="30"/>
          <w:szCs w:val="30"/>
        </w:rPr>
        <w:lastRenderedPageBreak/>
        <w:t>видимости, в режиме реального времени по сети Интернет (синхронно, т. е. одновременно);</w:t>
      </w:r>
    </w:p>
    <w:p w:rsidR="00EE1662" w:rsidRPr="00705BDF" w:rsidRDefault="00EE1662" w:rsidP="00A036A5">
      <w:pPr>
        <w:tabs>
          <w:tab w:val="left" w:pos="1134"/>
        </w:tabs>
        <w:suppressAutoHyphens/>
        <w:spacing w:after="0" w:line="240" w:lineRule="auto"/>
        <w:ind w:firstLine="567"/>
        <w:jc w:val="both"/>
        <w:rPr>
          <w:rFonts w:ascii="Times New Roman" w:hAnsi="Times New Roman" w:cs="Times New Roman"/>
          <w:sz w:val="30"/>
          <w:szCs w:val="30"/>
        </w:rPr>
      </w:pPr>
      <w:r w:rsidRPr="00705BDF">
        <w:rPr>
          <w:rFonts w:ascii="Times New Roman" w:eastAsia="Times New Roman" w:hAnsi="Times New Roman" w:cs="Times New Roman"/>
          <w:b/>
          <w:sz w:val="30"/>
          <w:szCs w:val="30"/>
          <w:lang w:eastAsia="zh-CN"/>
        </w:rPr>
        <w:t>Эдвайзер (Advisor)</w:t>
      </w:r>
      <w:r w:rsidRPr="00705BDF">
        <w:rPr>
          <w:rFonts w:ascii="Times New Roman" w:eastAsia="Times New Roman" w:hAnsi="Times New Roman" w:cs="Times New Roman"/>
          <w:sz w:val="30"/>
          <w:szCs w:val="30"/>
          <w:lang w:eastAsia="zh-CN"/>
        </w:rPr>
        <w:t xml:space="preserve"> - преподаватель, выполняющий функции академического наставника обучающегося по </w:t>
      </w:r>
      <w:proofErr w:type="gramStart"/>
      <w:r w:rsidRPr="00705BDF">
        <w:rPr>
          <w:rFonts w:ascii="Times New Roman" w:eastAsia="Times New Roman" w:hAnsi="Times New Roman" w:cs="Times New Roman"/>
          <w:sz w:val="30"/>
          <w:szCs w:val="30"/>
          <w:lang w:eastAsia="zh-CN"/>
        </w:rPr>
        <w:t xml:space="preserve">соответствующей </w:t>
      </w:r>
      <w:r w:rsidR="001B7D64" w:rsidRPr="00705BDF">
        <w:rPr>
          <w:rFonts w:ascii="Times New Roman" w:eastAsia="Times New Roman" w:hAnsi="Times New Roman" w:cs="Times New Roman"/>
          <w:sz w:val="30"/>
          <w:szCs w:val="30"/>
          <w:lang w:eastAsia="zh-CN"/>
        </w:rPr>
        <w:t xml:space="preserve"> ОП</w:t>
      </w:r>
      <w:proofErr w:type="gramEnd"/>
      <w:r w:rsidRPr="00705BDF">
        <w:rPr>
          <w:rFonts w:ascii="Times New Roman" w:eastAsia="Times New Roman" w:hAnsi="Times New Roman" w:cs="Times New Roman"/>
          <w:sz w:val="30"/>
          <w:szCs w:val="30"/>
          <w:lang w:eastAsia="zh-CN"/>
        </w:rPr>
        <w:t>, оказывающий содействие в выборе траектории обучения (формировании индивидуального учебного плана) и освоении образовательной программы в период обучения;</w:t>
      </w:r>
    </w:p>
    <w:p w:rsidR="00EE1662" w:rsidRPr="00705BDF" w:rsidRDefault="00EE1662" w:rsidP="00A036A5">
      <w:pPr>
        <w:tabs>
          <w:tab w:val="left" w:pos="1134"/>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 xml:space="preserve">Элективные дисциплины </w:t>
      </w:r>
      <w:r w:rsidRPr="00705BDF">
        <w:rPr>
          <w:rFonts w:ascii="Times New Roman" w:eastAsia="Times New Roman" w:hAnsi="Times New Roman" w:cs="Times New Roman"/>
          <w:sz w:val="30"/>
          <w:szCs w:val="30"/>
          <w:lang w:eastAsia="zh-CN"/>
        </w:rPr>
        <w:t>– учебные дисциплины, входящие в компонент по выбору в рамках установленных кредитов и вводимые организациями образования, отражающие индивидуальную подготовку обучающегося, учитывающие специфику социально-экономического развития и потребности конкретного региона, сложившиеся научные школы высшего учебного заведения.</w:t>
      </w:r>
    </w:p>
    <w:p w:rsidR="00EE1662" w:rsidRPr="00705BDF" w:rsidRDefault="00EE1662" w:rsidP="00A036A5">
      <w:pPr>
        <w:tabs>
          <w:tab w:val="left" w:pos="1134"/>
        </w:tabs>
        <w:suppressAutoHyphens/>
        <w:spacing w:after="0" w:line="240" w:lineRule="auto"/>
        <w:ind w:firstLine="567"/>
        <w:jc w:val="both"/>
        <w:rPr>
          <w:rFonts w:ascii="Times New Roman" w:eastAsia="Calibri" w:hAnsi="Times New Roman" w:cs="Times New Roman"/>
          <w:sz w:val="30"/>
          <w:szCs w:val="30"/>
        </w:rPr>
      </w:pPr>
      <w:r w:rsidRPr="00705BDF">
        <w:rPr>
          <w:rFonts w:ascii="Times New Roman" w:eastAsia="Calibri" w:hAnsi="Times New Roman" w:cs="Times New Roman"/>
          <w:b/>
          <w:sz w:val="30"/>
          <w:szCs w:val="30"/>
        </w:rPr>
        <w:t>Электронный учебно-методический комплекс (ЭУМК)</w:t>
      </w:r>
      <w:r w:rsidRPr="00705BDF">
        <w:rPr>
          <w:rFonts w:ascii="Times New Roman" w:eastAsia="Calibri" w:hAnsi="Times New Roman" w:cs="Times New Roman"/>
          <w:sz w:val="30"/>
          <w:szCs w:val="30"/>
        </w:rPr>
        <w:t xml:space="preserve"> – комплект материалов</w:t>
      </w:r>
      <w:r w:rsidR="00E97DE6" w:rsidRPr="00705BDF">
        <w:rPr>
          <w:rFonts w:ascii="Times New Roman" w:eastAsia="Calibri" w:hAnsi="Times New Roman" w:cs="Times New Roman"/>
          <w:sz w:val="30"/>
          <w:szCs w:val="30"/>
        </w:rPr>
        <w:t xml:space="preserve"> на электронных носителях</w:t>
      </w:r>
      <w:r w:rsidR="00020CC6" w:rsidRPr="00705BDF">
        <w:rPr>
          <w:rFonts w:ascii="Times New Roman" w:eastAsia="Calibri" w:hAnsi="Times New Roman" w:cs="Times New Roman"/>
          <w:sz w:val="30"/>
          <w:szCs w:val="30"/>
        </w:rPr>
        <w:t>, необходимый</w:t>
      </w:r>
      <w:r w:rsidRPr="00705BDF">
        <w:rPr>
          <w:rFonts w:ascii="Times New Roman" w:eastAsia="Calibri" w:hAnsi="Times New Roman" w:cs="Times New Roman"/>
          <w:sz w:val="30"/>
          <w:szCs w:val="30"/>
        </w:rPr>
        <w:t xml:space="preserve"> для изучения дисциплины.</w:t>
      </w:r>
    </w:p>
    <w:p w:rsidR="001200ED" w:rsidRPr="00705BDF" w:rsidRDefault="001200ED" w:rsidP="00A036A5">
      <w:pPr>
        <w:tabs>
          <w:tab w:val="left" w:pos="1134"/>
        </w:tabs>
        <w:suppressAutoHyphens/>
        <w:spacing w:after="0" w:line="240" w:lineRule="auto"/>
        <w:ind w:firstLine="567"/>
        <w:jc w:val="both"/>
        <w:rPr>
          <w:rFonts w:ascii="Times New Roman" w:eastAsia="Calibri" w:hAnsi="Times New Roman" w:cs="Times New Roman"/>
          <w:sz w:val="30"/>
          <w:szCs w:val="30"/>
          <w:lang w:val="kk-KZ"/>
        </w:rPr>
      </w:pPr>
    </w:p>
    <w:p w:rsidR="006A1119" w:rsidRPr="00705BDF" w:rsidRDefault="006A1119" w:rsidP="00A73047">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bCs/>
          <w:sz w:val="30"/>
          <w:szCs w:val="30"/>
          <w:lang w:eastAsia="zh-CN"/>
        </w:rPr>
        <w:t>1. Общие положения</w:t>
      </w:r>
    </w:p>
    <w:p w:rsidR="006A1119" w:rsidRPr="00705BDF" w:rsidRDefault="006A1119" w:rsidP="00A036A5">
      <w:pPr>
        <w:suppressAutoHyphens/>
        <w:spacing w:after="0" w:line="233" w:lineRule="auto"/>
        <w:ind w:firstLine="567"/>
        <w:jc w:val="both"/>
        <w:rPr>
          <w:rFonts w:ascii="Times New Roman" w:eastAsia="Times New Roman" w:hAnsi="Times New Roman" w:cs="Times New Roman"/>
          <w:sz w:val="30"/>
          <w:szCs w:val="30"/>
          <w:lang w:eastAsia="zh-CN"/>
        </w:rPr>
      </w:pPr>
    </w:p>
    <w:p w:rsidR="006A1119" w:rsidRPr="00705BDF" w:rsidRDefault="008D2FCB" w:rsidP="00A036A5">
      <w:pPr>
        <w:suppressAutoHyphens/>
        <w:spacing w:after="0" w:line="233"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 xml:space="preserve">1.1 </w:t>
      </w:r>
      <w:r w:rsidR="00E24386" w:rsidRPr="00705BDF">
        <w:rPr>
          <w:rFonts w:ascii="Times New Roman" w:hAnsi="Times New Roman" w:cs="Times New Roman"/>
          <w:sz w:val="30"/>
          <w:szCs w:val="30"/>
        </w:rPr>
        <w:t>Академия «</w:t>
      </w:r>
      <w:r w:rsidR="00E24386" w:rsidRPr="00705BDF">
        <w:rPr>
          <w:rFonts w:ascii="Times New Roman" w:hAnsi="Times New Roman" w:cs="Times New Roman"/>
          <w:sz w:val="30"/>
          <w:szCs w:val="30"/>
          <w:lang w:val="en-US"/>
        </w:rPr>
        <w:t>Bolashaq</w:t>
      </w:r>
      <w:r w:rsidR="006A1119" w:rsidRPr="00705BDF">
        <w:rPr>
          <w:rFonts w:ascii="Times New Roman" w:hAnsi="Times New Roman" w:cs="Times New Roman"/>
          <w:sz w:val="30"/>
          <w:szCs w:val="30"/>
        </w:rPr>
        <w:t xml:space="preserve">» осуществляет подготовку кадров по </w:t>
      </w:r>
      <w:r w:rsidRPr="00705BDF">
        <w:rPr>
          <w:rFonts w:ascii="Times New Roman" w:hAnsi="Times New Roman" w:cs="Times New Roman"/>
          <w:sz w:val="30"/>
          <w:szCs w:val="30"/>
        </w:rPr>
        <w:t>программам</w:t>
      </w:r>
      <w:r w:rsidR="00645564" w:rsidRPr="00705BDF">
        <w:rPr>
          <w:rFonts w:ascii="Times New Roman" w:hAnsi="Times New Roman" w:cs="Times New Roman"/>
          <w:sz w:val="30"/>
          <w:szCs w:val="30"/>
          <w:lang w:val="kk-KZ"/>
        </w:rPr>
        <w:t xml:space="preserve"> </w:t>
      </w:r>
      <w:r w:rsidR="006A1119" w:rsidRPr="00705BDF">
        <w:rPr>
          <w:rFonts w:ascii="Times New Roman" w:hAnsi="Times New Roman" w:cs="Times New Roman"/>
          <w:sz w:val="30"/>
          <w:szCs w:val="30"/>
        </w:rPr>
        <w:t>высшего базового образования (бакалавриата) и послевузовского образования (магистратуры</w:t>
      </w:r>
      <w:r w:rsidR="00D96545" w:rsidRPr="00705BDF">
        <w:rPr>
          <w:rFonts w:ascii="Times New Roman" w:hAnsi="Times New Roman" w:cs="Times New Roman"/>
          <w:sz w:val="30"/>
          <w:szCs w:val="30"/>
        </w:rPr>
        <w:t>, докторантуры</w:t>
      </w:r>
      <w:r w:rsidR="006A1119" w:rsidRPr="00705BDF">
        <w:rPr>
          <w:rFonts w:ascii="Times New Roman" w:hAnsi="Times New Roman" w:cs="Times New Roman"/>
          <w:sz w:val="30"/>
          <w:szCs w:val="30"/>
        </w:rPr>
        <w:t>) по кредитной технологии обучения, основная задача которой состоит в развитии у обучающихся способностей к самоорганизации и самообразованию на основе выборности образовательной траектории в рамках регламентации учебного процесса и учета объема знаний в виде кредитов.</w:t>
      </w:r>
    </w:p>
    <w:p w:rsidR="00B06936" w:rsidRPr="00705BDF" w:rsidRDefault="00F24A74" w:rsidP="00A036A5">
      <w:pPr>
        <w:spacing w:after="0" w:line="233" w:lineRule="auto"/>
        <w:ind w:firstLine="567"/>
        <w:jc w:val="both"/>
        <w:rPr>
          <w:rFonts w:ascii="Times New Roman" w:hAnsi="Times New Roman" w:cs="Times New Roman"/>
          <w:sz w:val="30"/>
          <w:szCs w:val="30"/>
        </w:rPr>
      </w:pPr>
      <w:r w:rsidRPr="00705BDF">
        <w:rPr>
          <w:rFonts w:ascii="Times New Roman" w:hAnsi="Times New Roman" w:cs="Times New Roman"/>
          <w:b/>
          <w:sz w:val="30"/>
          <w:szCs w:val="30"/>
        </w:rPr>
        <w:t>Миссия академии</w:t>
      </w:r>
      <w:r w:rsidRPr="00705BDF">
        <w:rPr>
          <w:rFonts w:ascii="Times New Roman" w:hAnsi="Times New Roman" w:cs="Times New Roman"/>
          <w:sz w:val="30"/>
          <w:szCs w:val="30"/>
        </w:rPr>
        <w:t xml:space="preserve"> – </w:t>
      </w:r>
      <w:r w:rsidR="00B06936" w:rsidRPr="00705BDF">
        <w:rPr>
          <w:rFonts w:ascii="Times New Roman" w:hAnsi="Times New Roman" w:cs="Times New Roman"/>
          <w:sz w:val="30"/>
          <w:szCs w:val="30"/>
        </w:rPr>
        <w:t>организация качественного, доступного образования, обеспечивающего выпускникам компетентность, конкурентоспособность, мобильность, социальную ориентированность и умение применять передовые инновационные технологии в профессиональной деятельности и науке.</w:t>
      </w:r>
    </w:p>
    <w:p w:rsidR="009754C5" w:rsidRPr="00705BDF" w:rsidRDefault="00FB37C0" w:rsidP="00971FB7">
      <w:pPr>
        <w:pStyle w:val="af8"/>
        <w:numPr>
          <w:ilvl w:val="1"/>
          <w:numId w:val="2"/>
        </w:numPr>
        <w:tabs>
          <w:tab w:val="left" w:pos="993"/>
        </w:tabs>
        <w:suppressAutoHyphens/>
        <w:spacing w:line="233" w:lineRule="auto"/>
        <w:ind w:left="0" w:firstLine="567"/>
        <w:jc w:val="both"/>
        <w:rPr>
          <w:sz w:val="30"/>
          <w:szCs w:val="30"/>
          <w:lang w:val="kk-KZ"/>
        </w:rPr>
      </w:pPr>
      <w:r w:rsidRPr="00705BDF">
        <w:rPr>
          <w:sz w:val="30"/>
          <w:szCs w:val="30"/>
          <w:lang w:val="kk-KZ"/>
        </w:rPr>
        <w:t xml:space="preserve"> </w:t>
      </w:r>
      <w:r w:rsidR="009438E9" w:rsidRPr="00705BDF">
        <w:rPr>
          <w:sz w:val="30"/>
          <w:szCs w:val="30"/>
          <w:lang w:val="kk-KZ"/>
        </w:rPr>
        <w:t>В достижении основной, сформулированной в миссии, цели Академия</w:t>
      </w:r>
      <w:r w:rsidRPr="00705BDF">
        <w:rPr>
          <w:sz w:val="30"/>
          <w:szCs w:val="30"/>
          <w:lang w:val="kk-KZ"/>
        </w:rPr>
        <w:t xml:space="preserve"> </w:t>
      </w:r>
      <w:r w:rsidR="009438E9" w:rsidRPr="00705BDF">
        <w:rPr>
          <w:sz w:val="30"/>
          <w:szCs w:val="30"/>
          <w:lang w:val="kk-KZ"/>
        </w:rPr>
        <w:t>опирается на следующие стратегические направления развития:</w:t>
      </w:r>
    </w:p>
    <w:p w:rsidR="009754C5" w:rsidRPr="00705BDF" w:rsidRDefault="002B0BA7" w:rsidP="00971FB7">
      <w:pPr>
        <w:pStyle w:val="af8"/>
        <w:numPr>
          <w:ilvl w:val="1"/>
          <w:numId w:val="2"/>
        </w:numPr>
        <w:tabs>
          <w:tab w:val="left" w:pos="993"/>
        </w:tabs>
        <w:suppressAutoHyphens/>
        <w:spacing w:line="233" w:lineRule="auto"/>
        <w:ind w:left="0" w:firstLine="567"/>
        <w:jc w:val="both"/>
        <w:rPr>
          <w:sz w:val="30"/>
          <w:szCs w:val="30"/>
          <w:lang w:val="kk-KZ"/>
        </w:rPr>
      </w:pPr>
      <w:r w:rsidRPr="00705BDF">
        <w:rPr>
          <w:sz w:val="30"/>
          <w:szCs w:val="30"/>
          <w:lang w:val="kk-KZ"/>
        </w:rPr>
        <w:t>укрепление позиций академии</w:t>
      </w:r>
      <w:r w:rsidR="00FB37C0" w:rsidRPr="00705BDF">
        <w:rPr>
          <w:sz w:val="30"/>
          <w:szCs w:val="30"/>
          <w:lang w:val="kk-KZ"/>
        </w:rPr>
        <w:t xml:space="preserve"> </w:t>
      </w:r>
      <w:r w:rsidRPr="00705BDF">
        <w:rPr>
          <w:sz w:val="30"/>
          <w:szCs w:val="30"/>
          <w:lang w:val="kk-KZ"/>
        </w:rPr>
        <w:t xml:space="preserve">как надёжного партнёра на рынке </w:t>
      </w:r>
      <w:r w:rsidR="001E6750" w:rsidRPr="00705BDF">
        <w:rPr>
          <w:sz w:val="30"/>
          <w:szCs w:val="30"/>
          <w:lang w:val="kk-KZ"/>
        </w:rPr>
        <w:t>образо</w:t>
      </w:r>
      <w:r w:rsidRPr="00705BDF">
        <w:rPr>
          <w:sz w:val="30"/>
          <w:szCs w:val="30"/>
          <w:lang w:val="kk-KZ"/>
        </w:rPr>
        <w:t>вательных услуг посредством интеграции учебного процесса с научной, производственной деятельностью, совершен</w:t>
      </w:r>
      <w:r w:rsidR="005046DB" w:rsidRPr="00705BDF">
        <w:rPr>
          <w:sz w:val="30"/>
          <w:szCs w:val="30"/>
          <w:lang w:val="kk-KZ"/>
        </w:rPr>
        <w:t>-</w:t>
      </w:r>
      <w:r w:rsidRPr="00705BDF">
        <w:rPr>
          <w:sz w:val="30"/>
          <w:szCs w:val="30"/>
          <w:lang w:val="kk-KZ"/>
        </w:rPr>
        <w:t>ствования учебно-методической и материально-технической базы академии, развития системы менеджмента качества вуза;</w:t>
      </w:r>
    </w:p>
    <w:p w:rsidR="009754C5" w:rsidRPr="00705BDF" w:rsidRDefault="002B0BA7" w:rsidP="00971FB7">
      <w:pPr>
        <w:pStyle w:val="af8"/>
        <w:numPr>
          <w:ilvl w:val="1"/>
          <w:numId w:val="2"/>
        </w:numPr>
        <w:tabs>
          <w:tab w:val="left" w:pos="993"/>
        </w:tabs>
        <w:suppressAutoHyphens/>
        <w:spacing w:line="233" w:lineRule="auto"/>
        <w:ind w:left="0" w:firstLine="567"/>
        <w:jc w:val="both"/>
        <w:rPr>
          <w:sz w:val="30"/>
          <w:szCs w:val="30"/>
          <w:lang w:val="kk-KZ"/>
        </w:rPr>
      </w:pPr>
      <w:r w:rsidRPr="00705BDF">
        <w:rPr>
          <w:sz w:val="30"/>
          <w:szCs w:val="30"/>
          <w:lang w:val="kk-KZ"/>
        </w:rPr>
        <w:lastRenderedPageBreak/>
        <w:t>обеспечение конкурентоспособности академии на рынке образовательных и научно-исследовательских услуг посредством комплексной подготовки высококвалифицированных выпускников, соответствующих современным потребностям общества;</w:t>
      </w:r>
    </w:p>
    <w:p w:rsidR="009754C5" w:rsidRPr="00705BDF" w:rsidRDefault="002B0BA7" w:rsidP="00971FB7">
      <w:pPr>
        <w:pStyle w:val="af8"/>
        <w:numPr>
          <w:ilvl w:val="1"/>
          <w:numId w:val="2"/>
        </w:numPr>
        <w:tabs>
          <w:tab w:val="left" w:pos="993"/>
        </w:tabs>
        <w:suppressAutoHyphens/>
        <w:spacing w:line="233" w:lineRule="auto"/>
        <w:ind w:left="0" w:firstLine="567"/>
        <w:jc w:val="both"/>
        <w:rPr>
          <w:sz w:val="30"/>
          <w:szCs w:val="30"/>
          <w:lang w:val="kk-KZ"/>
        </w:rPr>
      </w:pPr>
      <w:r w:rsidRPr="00705BDF">
        <w:rPr>
          <w:sz w:val="30"/>
          <w:szCs w:val="30"/>
          <w:lang w:val="kk-KZ"/>
        </w:rPr>
        <w:t xml:space="preserve">развитие и углубление фундаментальных и прикладных научных исследований, инновационной деятельности; </w:t>
      </w:r>
    </w:p>
    <w:p w:rsidR="009754C5" w:rsidRPr="00705BDF" w:rsidRDefault="002B0BA7" w:rsidP="00971FB7">
      <w:pPr>
        <w:pStyle w:val="af8"/>
        <w:numPr>
          <w:ilvl w:val="1"/>
          <w:numId w:val="2"/>
        </w:numPr>
        <w:tabs>
          <w:tab w:val="left" w:pos="993"/>
        </w:tabs>
        <w:suppressAutoHyphens/>
        <w:spacing w:line="233" w:lineRule="auto"/>
        <w:ind w:left="0" w:firstLine="567"/>
        <w:jc w:val="both"/>
        <w:rPr>
          <w:sz w:val="30"/>
          <w:szCs w:val="30"/>
          <w:lang w:val="kk-KZ"/>
        </w:rPr>
      </w:pPr>
      <w:r w:rsidRPr="00705BDF">
        <w:rPr>
          <w:sz w:val="30"/>
          <w:szCs w:val="30"/>
          <w:lang w:val="kk-KZ"/>
        </w:rPr>
        <w:t>увеличение публикационной активности научно-педагогических работников и обучающихся с представительством в журналах, индексируемых в системах Thomson Reuters, Scopus и РИНЦ, для популяризации знаний и достижений ППС, увеличения вклада академии в показатели цитируемости результатов фундаментальных и прикладных исследований</w:t>
      </w:r>
      <w:r w:rsidR="00FB37C0" w:rsidRPr="00705BDF">
        <w:rPr>
          <w:sz w:val="30"/>
          <w:szCs w:val="30"/>
          <w:lang w:val="kk-KZ"/>
        </w:rPr>
        <w:t>;</w:t>
      </w:r>
    </w:p>
    <w:p w:rsidR="009754C5" w:rsidRPr="00705BDF" w:rsidRDefault="002B0BA7" w:rsidP="00971FB7">
      <w:pPr>
        <w:pStyle w:val="af8"/>
        <w:numPr>
          <w:ilvl w:val="1"/>
          <w:numId w:val="2"/>
        </w:numPr>
        <w:tabs>
          <w:tab w:val="left" w:pos="993"/>
        </w:tabs>
        <w:suppressAutoHyphens/>
        <w:spacing w:line="233" w:lineRule="auto"/>
        <w:ind w:left="0" w:firstLine="567"/>
        <w:jc w:val="both"/>
        <w:rPr>
          <w:sz w:val="30"/>
          <w:szCs w:val="30"/>
          <w:lang w:val="kk-KZ"/>
        </w:rPr>
      </w:pPr>
      <w:r w:rsidRPr="00705BDF">
        <w:rPr>
          <w:sz w:val="30"/>
          <w:szCs w:val="30"/>
          <w:lang w:val="kk-KZ"/>
        </w:rPr>
        <w:t>создание продуктивных связей с организациями, ведущими академическими и образовате</w:t>
      </w:r>
      <w:r w:rsidR="009754C5" w:rsidRPr="00705BDF">
        <w:rPr>
          <w:sz w:val="30"/>
          <w:szCs w:val="30"/>
          <w:lang w:val="kk-KZ"/>
        </w:rPr>
        <w:t>льными учреждениями и центрами;</w:t>
      </w:r>
    </w:p>
    <w:p w:rsidR="009754C5" w:rsidRPr="00705BDF" w:rsidRDefault="009438E9" w:rsidP="00971FB7">
      <w:pPr>
        <w:pStyle w:val="af8"/>
        <w:numPr>
          <w:ilvl w:val="1"/>
          <w:numId w:val="2"/>
        </w:numPr>
        <w:tabs>
          <w:tab w:val="left" w:pos="993"/>
        </w:tabs>
        <w:suppressAutoHyphens/>
        <w:spacing w:line="233" w:lineRule="auto"/>
        <w:ind w:left="0" w:firstLine="567"/>
        <w:jc w:val="both"/>
        <w:rPr>
          <w:sz w:val="30"/>
          <w:szCs w:val="30"/>
          <w:lang w:val="kk-KZ"/>
        </w:rPr>
      </w:pPr>
      <w:r w:rsidRPr="00705BDF">
        <w:rPr>
          <w:rFonts w:eastAsia="Corbel"/>
          <w:sz w:val="30"/>
          <w:szCs w:val="30"/>
          <w:lang w:eastAsia="ru-RU"/>
        </w:rPr>
        <w:t>формирование у обучающихся духа лидерства, умения жить и побеждать в конкурентной среде;</w:t>
      </w:r>
    </w:p>
    <w:p w:rsidR="009754C5" w:rsidRPr="00705BDF" w:rsidRDefault="009438E9" w:rsidP="00971FB7">
      <w:pPr>
        <w:pStyle w:val="af8"/>
        <w:numPr>
          <w:ilvl w:val="1"/>
          <w:numId w:val="2"/>
        </w:numPr>
        <w:tabs>
          <w:tab w:val="left" w:pos="993"/>
        </w:tabs>
        <w:suppressAutoHyphens/>
        <w:spacing w:line="233" w:lineRule="auto"/>
        <w:ind w:left="0" w:firstLine="567"/>
        <w:jc w:val="both"/>
        <w:rPr>
          <w:sz w:val="30"/>
          <w:szCs w:val="30"/>
          <w:lang w:val="kk-KZ"/>
        </w:rPr>
      </w:pPr>
      <w:r w:rsidRPr="00705BDF">
        <w:rPr>
          <w:rFonts w:eastAsia="Corbel"/>
          <w:sz w:val="30"/>
          <w:szCs w:val="30"/>
          <w:lang w:eastAsia="ru-RU"/>
        </w:rPr>
        <w:t>внедрение и развитие корпоративной культуры и формировани</w:t>
      </w:r>
      <w:r w:rsidR="000E78FD" w:rsidRPr="00705BDF">
        <w:rPr>
          <w:rFonts w:eastAsia="Corbel"/>
          <w:sz w:val="30"/>
          <w:szCs w:val="30"/>
          <w:lang w:eastAsia="ru-RU"/>
        </w:rPr>
        <w:t>е</w:t>
      </w:r>
      <w:r w:rsidRPr="00705BDF">
        <w:rPr>
          <w:rFonts w:eastAsia="Corbel"/>
          <w:sz w:val="30"/>
          <w:szCs w:val="30"/>
          <w:lang w:eastAsia="ru-RU"/>
        </w:rPr>
        <w:t xml:space="preserve"> представительного имиджа вуза в обществе</w:t>
      </w:r>
      <w:r w:rsidR="00C8009C" w:rsidRPr="00705BDF">
        <w:rPr>
          <w:rFonts w:eastAsia="Corbel"/>
          <w:sz w:val="30"/>
          <w:szCs w:val="30"/>
          <w:lang w:eastAsia="ru-RU"/>
        </w:rPr>
        <w:t>;</w:t>
      </w:r>
    </w:p>
    <w:p w:rsidR="009754C5" w:rsidRPr="00705BDF" w:rsidRDefault="009438E9" w:rsidP="00971FB7">
      <w:pPr>
        <w:pStyle w:val="af8"/>
        <w:numPr>
          <w:ilvl w:val="1"/>
          <w:numId w:val="2"/>
        </w:numPr>
        <w:tabs>
          <w:tab w:val="left" w:pos="993"/>
        </w:tabs>
        <w:suppressAutoHyphens/>
        <w:spacing w:line="233" w:lineRule="auto"/>
        <w:ind w:left="0" w:firstLine="567"/>
        <w:jc w:val="both"/>
        <w:rPr>
          <w:sz w:val="30"/>
          <w:szCs w:val="30"/>
          <w:lang w:val="kk-KZ"/>
        </w:rPr>
      </w:pPr>
      <w:r w:rsidRPr="00705BDF">
        <w:rPr>
          <w:rFonts w:eastAsia="Corbel"/>
          <w:sz w:val="30"/>
          <w:szCs w:val="30"/>
          <w:lang w:eastAsia="ru-RU"/>
        </w:rPr>
        <w:t>повышение степени удовлетворенности преподавателей и сотрудников работой в вузе на основе совершенствования системы материального и морального стимулирования, социального обеспечения работников и обучающихся академии;</w:t>
      </w:r>
    </w:p>
    <w:p w:rsidR="009754C5" w:rsidRPr="00705BDF" w:rsidRDefault="009754C5" w:rsidP="00971FB7">
      <w:pPr>
        <w:pStyle w:val="af8"/>
        <w:widowControl w:val="0"/>
        <w:numPr>
          <w:ilvl w:val="0"/>
          <w:numId w:val="8"/>
        </w:numPr>
        <w:tabs>
          <w:tab w:val="left" w:pos="851"/>
        </w:tabs>
        <w:spacing w:line="230" w:lineRule="auto"/>
        <w:ind w:left="0" w:firstLine="567"/>
        <w:jc w:val="both"/>
        <w:rPr>
          <w:rFonts w:eastAsia="Corbel"/>
          <w:sz w:val="30"/>
          <w:szCs w:val="30"/>
          <w:lang w:eastAsia="ru-RU"/>
        </w:rPr>
      </w:pPr>
      <w:r w:rsidRPr="00705BDF">
        <w:rPr>
          <w:rStyle w:val="markedcontent"/>
          <w:sz w:val="30"/>
          <w:szCs w:val="30"/>
        </w:rPr>
        <w:t xml:space="preserve">соблюдение антикоррупционного стандарта и стандартов академической честности </w:t>
      </w:r>
      <w:proofErr w:type="gramStart"/>
      <w:r w:rsidRPr="00705BDF">
        <w:rPr>
          <w:rStyle w:val="markedcontent"/>
          <w:sz w:val="30"/>
          <w:szCs w:val="30"/>
        </w:rPr>
        <w:t xml:space="preserve">и </w:t>
      </w:r>
      <w:r w:rsidRPr="00705BDF">
        <w:rPr>
          <w:sz w:val="30"/>
          <w:szCs w:val="30"/>
        </w:rPr>
        <w:t xml:space="preserve"> </w:t>
      </w:r>
      <w:r w:rsidRPr="00705BDF">
        <w:rPr>
          <w:rStyle w:val="markedcontent"/>
          <w:sz w:val="30"/>
          <w:szCs w:val="30"/>
        </w:rPr>
        <w:t>проявление</w:t>
      </w:r>
      <w:proofErr w:type="gramEnd"/>
      <w:r w:rsidRPr="00705BDF">
        <w:rPr>
          <w:rStyle w:val="markedcontent"/>
          <w:sz w:val="30"/>
          <w:szCs w:val="30"/>
        </w:rPr>
        <w:t xml:space="preserve"> нетерпимости к любым формам коррупции и дискриминации;</w:t>
      </w:r>
    </w:p>
    <w:p w:rsidR="009754C5" w:rsidRPr="00705BDF" w:rsidRDefault="009754C5" w:rsidP="00971FB7">
      <w:pPr>
        <w:pStyle w:val="af8"/>
        <w:widowControl w:val="0"/>
        <w:numPr>
          <w:ilvl w:val="0"/>
          <w:numId w:val="8"/>
        </w:numPr>
        <w:tabs>
          <w:tab w:val="left" w:pos="851"/>
        </w:tabs>
        <w:spacing w:line="230" w:lineRule="auto"/>
        <w:ind w:left="0" w:firstLine="567"/>
        <w:jc w:val="both"/>
        <w:rPr>
          <w:rFonts w:eastAsia="Corbel"/>
          <w:sz w:val="30"/>
          <w:szCs w:val="30"/>
          <w:lang w:eastAsia="ru-RU"/>
        </w:rPr>
      </w:pPr>
      <w:r w:rsidRPr="00705BDF">
        <w:rPr>
          <w:rStyle w:val="markedcontent"/>
          <w:sz w:val="30"/>
          <w:szCs w:val="30"/>
        </w:rPr>
        <w:t>обеспечение прозрачности и доступности информации для заинтересованных сторон;</w:t>
      </w:r>
    </w:p>
    <w:p w:rsidR="009754C5" w:rsidRPr="00705BDF" w:rsidRDefault="009754C5" w:rsidP="00971FB7">
      <w:pPr>
        <w:pStyle w:val="af8"/>
        <w:widowControl w:val="0"/>
        <w:numPr>
          <w:ilvl w:val="0"/>
          <w:numId w:val="8"/>
        </w:numPr>
        <w:tabs>
          <w:tab w:val="left" w:pos="851"/>
        </w:tabs>
        <w:spacing w:line="230" w:lineRule="auto"/>
        <w:ind w:left="0" w:firstLine="567"/>
        <w:jc w:val="both"/>
        <w:rPr>
          <w:rFonts w:eastAsia="Corbel"/>
          <w:sz w:val="30"/>
          <w:szCs w:val="30"/>
          <w:lang w:eastAsia="ru-RU"/>
        </w:rPr>
      </w:pPr>
      <w:r w:rsidRPr="00705BDF">
        <w:rPr>
          <w:rStyle w:val="markedcontent"/>
          <w:sz w:val="30"/>
          <w:szCs w:val="30"/>
        </w:rPr>
        <w:t>постоянное обязательство участников образовательного процесса действовать согласно ценностям и принципам, исключающим коррупционные риски и проявления.</w:t>
      </w:r>
    </w:p>
    <w:p w:rsidR="006A1119" w:rsidRPr="00705BDF" w:rsidRDefault="006A1119" w:rsidP="00A036A5">
      <w:pPr>
        <w:suppressAutoHyphens/>
        <w:spacing w:after="0" w:line="240" w:lineRule="auto"/>
        <w:ind w:firstLineChars="182" w:firstLine="546"/>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1</w:t>
      </w:r>
      <w:r w:rsidRPr="00705BDF">
        <w:rPr>
          <w:rFonts w:ascii="Times New Roman" w:eastAsia="Times New Roman" w:hAnsi="Times New Roman" w:cs="Times New Roman"/>
          <w:sz w:val="30"/>
          <w:szCs w:val="30"/>
          <w:lang w:eastAsia="zh-CN"/>
        </w:rPr>
        <w:t>.</w:t>
      </w:r>
      <w:r w:rsidR="0073155F" w:rsidRPr="00705BDF">
        <w:rPr>
          <w:rFonts w:ascii="Times New Roman" w:eastAsia="Times New Roman" w:hAnsi="Times New Roman" w:cs="Times New Roman"/>
          <w:sz w:val="30"/>
          <w:szCs w:val="30"/>
          <w:lang w:eastAsia="zh-CN"/>
        </w:rPr>
        <w:t xml:space="preserve">2 </w:t>
      </w:r>
      <w:r w:rsidRPr="00705BDF">
        <w:rPr>
          <w:rFonts w:ascii="Times New Roman" w:eastAsia="Times New Roman" w:hAnsi="Times New Roman" w:cs="Times New Roman"/>
          <w:sz w:val="30"/>
          <w:szCs w:val="30"/>
          <w:lang w:eastAsia="zh-CN"/>
        </w:rPr>
        <w:t xml:space="preserve"> Настоящая Академическая политика</w:t>
      </w:r>
      <w:r w:rsidR="00D43199" w:rsidRPr="00705BDF">
        <w:rPr>
          <w:rFonts w:ascii="Times New Roman" w:eastAsia="Times New Roman" w:hAnsi="Times New Roman" w:cs="Times New Roman"/>
          <w:sz w:val="30"/>
          <w:szCs w:val="30"/>
          <w:lang w:eastAsia="zh-CN"/>
        </w:rPr>
        <w:t xml:space="preserve"> </w:t>
      </w:r>
      <w:r w:rsidRPr="00705BDF">
        <w:rPr>
          <w:rFonts w:ascii="Times New Roman" w:eastAsia="Times New Roman" w:hAnsi="Times New Roman" w:cs="Times New Roman"/>
          <w:sz w:val="30"/>
          <w:szCs w:val="30"/>
          <w:lang w:eastAsia="zh-CN"/>
        </w:rPr>
        <w:t>определя</w:t>
      </w:r>
      <w:r w:rsidR="00B238F6" w:rsidRPr="00705BDF">
        <w:rPr>
          <w:rFonts w:ascii="Times New Roman" w:eastAsia="Times New Roman" w:hAnsi="Times New Roman" w:cs="Times New Roman"/>
          <w:sz w:val="30"/>
          <w:szCs w:val="30"/>
          <w:lang w:eastAsia="zh-CN"/>
        </w:rPr>
        <w:t>е</w:t>
      </w:r>
      <w:r w:rsidRPr="00705BDF">
        <w:rPr>
          <w:rFonts w:ascii="Times New Roman" w:eastAsia="Times New Roman" w:hAnsi="Times New Roman" w:cs="Times New Roman"/>
          <w:sz w:val="30"/>
          <w:szCs w:val="30"/>
          <w:lang w:eastAsia="zh-CN"/>
        </w:rPr>
        <w:t xml:space="preserve">т порядок </w:t>
      </w:r>
      <w:r w:rsidR="009D5932" w:rsidRPr="00705BDF">
        <w:rPr>
          <w:rFonts w:ascii="Times New Roman" w:eastAsia="Times New Roman" w:hAnsi="Times New Roman" w:cs="Times New Roman"/>
          <w:sz w:val="30"/>
          <w:szCs w:val="30"/>
          <w:lang w:eastAsia="zh-CN"/>
        </w:rPr>
        <w:t xml:space="preserve">обучения в  </w:t>
      </w:r>
      <w:r w:rsidR="00DB0FB9" w:rsidRPr="00705BDF">
        <w:rPr>
          <w:rFonts w:ascii="Times New Roman" w:eastAsia="Times New Roman" w:hAnsi="Times New Roman" w:cs="Times New Roman"/>
          <w:sz w:val="30"/>
          <w:szCs w:val="30"/>
          <w:lang w:val="kk-KZ" w:eastAsia="zh-CN"/>
        </w:rPr>
        <w:t>А</w:t>
      </w:r>
      <w:r w:rsidR="009D5932" w:rsidRPr="00705BDF">
        <w:rPr>
          <w:rFonts w:ascii="Times New Roman" w:eastAsia="Times New Roman" w:hAnsi="Times New Roman" w:cs="Times New Roman"/>
          <w:sz w:val="30"/>
          <w:szCs w:val="30"/>
          <w:lang w:eastAsia="zh-CN"/>
        </w:rPr>
        <w:t>кадемии «</w:t>
      </w:r>
      <w:r w:rsidR="009D5932" w:rsidRPr="00705BDF">
        <w:rPr>
          <w:rFonts w:ascii="Times New Roman" w:eastAsia="Times New Roman" w:hAnsi="Times New Roman" w:cs="Times New Roman"/>
          <w:sz w:val="30"/>
          <w:szCs w:val="30"/>
          <w:lang w:val="en-US" w:eastAsia="zh-CN"/>
        </w:rPr>
        <w:t>Bolashaq</w:t>
      </w:r>
      <w:r w:rsidRPr="00705BDF">
        <w:rPr>
          <w:rFonts w:ascii="Times New Roman" w:eastAsia="Times New Roman" w:hAnsi="Times New Roman" w:cs="Times New Roman"/>
          <w:sz w:val="30"/>
          <w:szCs w:val="30"/>
          <w:lang w:eastAsia="zh-CN"/>
        </w:rPr>
        <w:t xml:space="preserve">» </w:t>
      </w:r>
      <w:r w:rsidR="00AC1B0B" w:rsidRPr="00705BDF">
        <w:rPr>
          <w:rFonts w:ascii="Times New Roman" w:eastAsia="Times New Roman" w:hAnsi="Times New Roman" w:cs="Times New Roman"/>
          <w:sz w:val="30"/>
          <w:szCs w:val="30"/>
          <w:lang w:eastAsia="zh-CN"/>
        </w:rPr>
        <w:t xml:space="preserve">в условиях </w:t>
      </w:r>
      <w:r w:rsidR="00AC1B0B" w:rsidRPr="00705BDF">
        <w:rPr>
          <w:rFonts w:ascii="Times New Roman" w:hAnsi="Times New Roman" w:cs="Times New Roman"/>
          <w:sz w:val="30"/>
          <w:szCs w:val="30"/>
          <w:lang w:val="kk-KZ"/>
        </w:rPr>
        <w:t>карантина в стране, связанного с COVID-19</w:t>
      </w:r>
      <w:r w:rsidR="00AC1B0B" w:rsidRPr="00705BDF">
        <w:rPr>
          <w:rFonts w:ascii="Times New Roman" w:eastAsia="Times New Roman" w:hAnsi="Times New Roman" w:cs="Times New Roman"/>
          <w:sz w:val="30"/>
          <w:szCs w:val="30"/>
          <w:lang w:eastAsia="zh-CN"/>
        </w:rPr>
        <w:t xml:space="preserve">, </w:t>
      </w:r>
      <w:r w:rsidRPr="00705BDF">
        <w:rPr>
          <w:rFonts w:ascii="Times New Roman" w:eastAsia="Times New Roman" w:hAnsi="Times New Roman" w:cs="Times New Roman"/>
          <w:sz w:val="30"/>
          <w:szCs w:val="30"/>
          <w:lang w:eastAsia="zh-CN"/>
        </w:rPr>
        <w:t xml:space="preserve">и регламентирует порядок </w:t>
      </w:r>
      <w:r w:rsidR="00AC1B0B" w:rsidRPr="00705BDF">
        <w:rPr>
          <w:rFonts w:ascii="Times New Roman" w:eastAsia="Times New Roman" w:hAnsi="Times New Roman" w:cs="Times New Roman"/>
          <w:sz w:val="30"/>
          <w:szCs w:val="30"/>
          <w:lang w:eastAsia="zh-CN"/>
        </w:rPr>
        <w:t xml:space="preserve">онлайн </w:t>
      </w:r>
      <w:r w:rsidRPr="00705BDF">
        <w:rPr>
          <w:rFonts w:ascii="Times New Roman" w:eastAsia="Times New Roman" w:hAnsi="Times New Roman" w:cs="Times New Roman"/>
          <w:sz w:val="30"/>
          <w:szCs w:val="30"/>
          <w:lang w:eastAsia="zh-CN"/>
        </w:rPr>
        <w:t>регистрации обучающихся на посещение учебных занятий, проведения текущего, рубежного и итогового контроля, промежуточной и итоговой аттестации, организации про</w:t>
      </w:r>
      <w:r w:rsidR="00AC1B0B" w:rsidRPr="00705BDF">
        <w:rPr>
          <w:rFonts w:ascii="Times New Roman" w:eastAsia="Times New Roman" w:hAnsi="Times New Roman" w:cs="Times New Roman"/>
          <w:sz w:val="30"/>
          <w:szCs w:val="30"/>
          <w:lang w:eastAsia="zh-CN"/>
        </w:rPr>
        <w:t xml:space="preserve">хождения обучающимися практики, </w:t>
      </w:r>
      <w:r w:rsidRPr="00705BDF">
        <w:rPr>
          <w:rFonts w:ascii="Times New Roman" w:eastAsia="Times New Roman" w:hAnsi="Times New Roman" w:cs="Times New Roman"/>
          <w:sz w:val="30"/>
          <w:szCs w:val="30"/>
          <w:lang w:eastAsia="zh-CN"/>
        </w:rPr>
        <w:t>поряд</w:t>
      </w:r>
      <w:r w:rsidR="000E78FD" w:rsidRPr="00705BDF">
        <w:rPr>
          <w:rFonts w:ascii="Times New Roman" w:eastAsia="Times New Roman" w:hAnsi="Times New Roman" w:cs="Times New Roman"/>
          <w:sz w:val="30"/>
          <w:szCs w:val="30"/>
          <w:lang w:eastAsia="zh-CN"/>
        </w:rPr>
        <w:t>ок</w:t>
      </w:r>
      <w:r w:rsidRPr="00705BDF">
        <w:rPr>
          <w:rFonts w:ascii="Times New Roman" w:eastAsia="Times New Roman" w:hAnsi="Times New Roman" w:cs="Times New Roman"/>
          <w:sz w:val="30"/>
          <w:szCs w:val="30"/>
          <w:lang w:eastAsia="zh-CN"/>
        </w:rPr>
        <w:t xml:space="preserve"> перевода, восстановления, отчисления, предоставления академического отпуска, </w:t>
      </w:r>
      <w:r w:rsidR="00AC1B0B" w:rsidRPr="00705BDF">
        <w:rPr>
          <w:rFonts w:ascii="Times New Roman" w:eastAsia="Times New Roman" w:hAnsi="Times New Roman" w:cs="Times New Roman"/>
          <w:sz w:val="30"/>
          <w:szCs w:val="30"/>
          <w:lang w:eastAsia="zh-CN"/>
        </w:rPr>
        <w:t xml:space="preserve">оценки знаний обучающихся и др. в формате дистанционного </w:t>
      </w:r>
      <w:r w:rsidR="00D57DB2" w:rsidRPr="00705BDF">
        <w:rPr>
          <w:rFonts w:ascii="Times New Roman" w:eastAsia="Times New Roman" w:hAnsi="Times New Roman" w:cs="Times New Roman"/>
          <w:sz w:val="30"/>
          <w:szCs w:val="30"/>
          <w:lang w:eastAsia="zh-CN"/>
        </w:rPr>
        <w:t xml:space="preserve">и смешанного </w:t>
      </w:r>
      <w:r w:rsidR="00AC1B0B" w:rsidRPr="00705BDF">
        <w:rPr>
          <w:rFonts w:ascii="Times New Roman" w:eastAsia="Times New Roman" w:hAnsi="Times New Roman" w:cs="Times New Roman"/>
          <w:sz w:val="30"/>
          <w:szCs w:val="30"/>
          <w:lang w:eastAsia="zh-CN"/>
        </w:rPr>
        <w:t>обучения.</w:t>
      </w:r>
    </w:p>
    <w:p w:rsidR="00114C49" w:rsidRPr="00705BDF" w:rsidRDefault="00DB0FB9" w:rsidP="00A036A5">
      <w:pPr>
        <w:spacing w:after="0" w:line="240" w:lineRule="auto"/>
        <w:ind w:firstLineChars="182" w:firstLine="546"/>
        <w:jc w:val="both"/>
        <w:rPr>
          <w:rFonts w:ascii="Times New Roman" w:hAnsi="Times New Roman" w:cs="Times New Roman"/>
          <w:sz w:val="30"/>
          <w:szCs w:val="30"/>
          <w:lang w:val="kk-KZ"/>
        </w:rPr>
      </w:pPr>
      <w:r w:rsidRPr="00705BDF">
        <w:rPr>
          <w:rFonts w:ascii="Times New Roman" w:hAnsi="Times New Roman" w:cs="Times New Roman"/>
          <w:sz w:val="30"/>
          <w:szCs w:val="30"/>
          <w:lang w:val="kk-KZ"/>
        </w:rPr>
        <w:lastRenderedPageBreak/>
        <w:t>Организация учебного процесса обучающихся очной фор</w:t>
      </w:r>
      <w:r w:rsidR="00441FF8" w:rsidRPr="00705BDF">
        <w:rPr>
          <w:rFonts w:ascii="Times New Roman" w:hAnsi="Times New Roman" w:cs="Times New Roman"/>
          <w:sz w:val="30"/>
          <w:szCs w:val="30"/>
          <w:lang w:val="kk-KZ"/>
        </w:rPr>
        <w:t xml:space="preserve">мы в </w:t>
      </w:r>
      <w:r w:rsidR="00132AE6" w:rsidRPr="00705BDF">
        <w:rPr>
          <w:rFonts w:ascii="Times New Roman" w:hAnsi="Times New Roman" w:cs="Times New Roman"/>
          <w:sz w:val="30"/>
          <w:szCs w:val="30"/>
          <w:lang w:val="kk-KZ"/>
        </w:rPr>
        <w:t xml:space="preserve">2021-2022 учебном году </w:t>
      </w:r>
      <w:r w:rsidR="003259A6" w:rsidRPr="00705BDF">
        <w:rPr>
          <w:rFonts w:ascii="Times New Roman" w:hAnsi="Times New Roman" w:cs="Times New Roman"/>
          <w:sz w:val="30"/>
          <w:szCs w:val="30"/>
        </w:rPr>
        <w:t xml:space="preserve">осуществляется </w:t>
      </w:r>
      <w:r w:rsidRPr="00705BDF">
        <w:rPr>
          <w:rFonts w:ascii="Times New Roman" w:hAnsi="Times New Roman" w:cs="Times New Roman"/>
          <w:sz w:val="30"/>
          <w:szCs w:val="30"/>
          <w:lang w:val="kk-KZ"/>
        </w:rPr>
        <w:t xml:space="preserve">в </w:t>
      </w:r>
      <w:r w:rsidR="00114C49" w:rsidRPr="00705BDF">
        <w:rPr>
          <w:rFonts w:ascii="Times New Roman" w:hAnsi="Times New Roman" w:cs="Times New Roman"/>
          <w:sz w:val="30"/>
          <w:szCs w:val="30"/>
          <w:lang w:val="kk-KZ"/>
        </w:rPr>
        <w:t>смешанном режиме.</w:t>
      </w:r>
    </w:p>
    <w:p w:rsidR="00114C49" w:rsidRPr="00705BDF" w:rsidRDefault="00114C49" w:rsidP="00A036A5">
      <w:pPr>
        <w:spacing w:after="0" w:line="240" w:lineRule="auto"/>
        <w:ind w:firstLineChars="182" w:firstLine="546"/>
        <w:jc w:val="both"/>
        <w:rPr>
          <w:rFonts w:ascii="Times New Roman" w:hAnsi="Times New Roman" w:cs="Times New Roman"/>
          <w:sz w:val="30"/>
          <w:szCs w:val="30"/>
          <w:lang w:val="kk-KZ"/>
        </w:rPr>
      </w:pPr>
      <w:r w:rsidRPr="00705BDF">
        <w:rPr>
          <w:rFonts w:ascii="Times New Roman" w:hAnsi="Times New Roman" w:cs="Times New Roman"/>
          <w:sz w:val="30"/>
          <w:szCs w:val="30"/>
          <w:lang w:val="kk-KZ"/>
        </w:rPr>
        <w:t xml:space="preserve">Организация учебного процесса обучающихся очной формы с применением ДОТ </w:t>
      </w:r>
      <w:r w:rsidR="00681BF5" w:rsidRPr="00705BDF">
        <w:rPr>
          <w:rFonts w:ascii="Times New Roman" w:hAnsi="Times New Roman" w:cs="Times New Roman"/>
          <w:sz w:val="30"/>
          <w:szCs w:val="30"/>
          <w:lang w:val="kk-KZ"/>
        </w:rPr>
        <w:t xml:space="preserve">осуществляется </w:t>
      </w:r>
      <w:r w:rsidR="00A114FC" w:rsidRPr="00705BDF">
        <w:rPr>
          <w:rFonts w:ascii="Times New Roman" w:hAnsi="Times New Roman" w:cs="Times New Roman"/>
          <w:sz w:val="30"/>
          <w:szCs w:val="30"/>
          <w:lang w:val="kk-KZ"/>
        </w:rPr>
        <w:t xml:space="preserve">в смешанном режиме на базе академии и </w:t>
      </w:r>
      <w:r w:rsidRPr="00705BDF">
        <w:rPr>
          <w:rFonts w:ascii="Times New Roman" w:hAnsi="Times New Roman" w:cs="Times New Roman"/>
          <w:sz w:val="30"/>
          <w:szCs w:val="30"/>
          <w:lang w:val="kk-KZ"/>
        </w:rPr>
        <w:t>в дистанционном</w:t>
      </w:r>
      <w:r w:rsidR="00681BF5" w:rsidRPr="00705BDF">
        <w:rPr>
          <w:rFonts w:ascii="Times New Roman" w:hAnsi="Times New Roman" w:cs="Times New Roman"/>
          <w:sz w:val="30"/>
          <w:szCs w:val="30"/>
          <w:lang w:val="kk-KZ"/>
        </w:rPr>
        <w:t xml:space="preserve"> режиме с удаленного доступа </w:t>
      </w:r>
      <w:r w:rsidR="00A114FC" w:rsidRPr="00705BDF">
        <w:rPr>
          <w:rFonts w:ascii="Times New Roman" w:hAnsi="Times New Roman" w:cs="Times New Roman"/>
          <w:sz w:val="30"/>
          <w:szCs w:val="30"/>
          <w:lang w:val="kk-KZ"/>
        </w:rPr>
        <w:t xml:space="preserve">на платформе Moodle, </w:t>
      </w:r>
      <w:r w:rsidRPr="00705BDF">
        <w:rPr>
          <w:rFonts w:ascii="Times New Roman" w:hAnsi="Times New Roman" w:cs="Times New Roman"/>
          <w:sz w:val="30"/>
          <w:szCs w:val="30"/>
          <w:lang w:val="kk-KZ"/>
        </w:rPr>
        <w:t>on-line лекции проводятся в системе BigBlueButton, интегрированной с платформой Moodle.</w:t>
      </w:r>
    </w:p>
    <w:p w:rsidR="007073F9" w:rsidRPr="00705BDF" w:rsidRDefault="007073F9"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 xml:space="preserve">Для подготовки кадров в сфере педагогических наук, права, </w:t>
      </w:r>
      <w:r w:rsidR="00114C49" w:rsidRPr="00705BDF">
        <w:rPr>
          <w:rFonts w:ascii="Times New Roman" w:hAnsi="Times New Roman" w:cs="Times New Roman"/>
          <w:sz w:val="30"/>
          <w:szCs w:val="30"/>
        </w:rPr>
        <w:t xml:space="preserve">здравоохранения </w:t>
      </w:r>
      <w:r w:rsidRPr="00705BDF">
        <w:rPr>
          <w:rFonts w:ascii="Times New Roman" w:hAnsi="Times New Roman" w:cs="Times New Roman"/>
          <w:sz w:val="30"/>
          <w:szCs w:val="30"/>
        </w:rPr>
        <w:t>при изучении дисциплин с использованием ДОТ предусматривается не более 20% от общего объема академических кредитов за весь период обучения.</w:t>
      </w:r>
    </w:p>
    <w:p w:rsidR="007073F9" w:rsidRPr="00705BDF" w:rsidRDefault="007073F9" w:rsidP="00A036A5">
      <w:pPr>
        <w:spacing w:after="0" w:line="240" w:lineRule="auto"/>
        <w:ind w:firstLineChars="182" w:firstLine="546"/>
        <w:jc w:val="both"/>
        <w:rPr>
          <w:rFonts w:ascii="Times New Roman" w:hAnsi="Times New Roman" w:cs="Times New Roman"/>
          <w:sz w:val="30"/>
          <w:szCs w:val="30"/>
          <w:lang w:val="kk-KZ"/>
        </w:rPr>
      </w:pPr>
      <w:r w:rsidRPr="00705BDF">
        <w:rPr>
          <w:rFonts w:ascii="Times New Roman" w:hAnsi="Times New Roman" w:cs="Times New Roman"/>
          <w:sz w:val="30"/>
          <w:szCs w:val="30"/>
        </w:rPr>
        <w:t xml:space="preserve">Для подготовки кадров по </w:t>
      </w:r>
      <w:r w:rsidR="00114C49" w:rsidRPr="00705BDF">
        <w:rPr>
          <w:rFonts w:ascii="Times New Roman" w:hAnsi="Times New Roman" w:cs="Times New Roman"/>
          <w:sz w:val="30"/>
          <w:szCs w:val="30"/>
        </w:rPr>
        <w:t>направлению Бизнес и управление</w:t>
      </w:r>
      <w:r w:rsidRPr="00705BDF">
        <w:rPr>
          <w:rFonts w:ascii="Times New Roman" w:hAnsi="Times New Roman" w:cs="Times New Roman"/>
          <w:sz w:val="30"/>
          <w:szCs w:val="30"/>
        </w:rPr>
        <w:t xml:space="preserve"> при изучении дисциплин с использованием ДОТ предусматривается не более 50% от общего объема академических кредитов за весь период обучения.</w:t>
      </w:r>
    </w:p>
    <w:p w:rsidR="00DB0FB9" w:rsidRPr="00705BDF" w:rsidRDefault="00DB0FB9"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 xml:space="preserve">Для обучающихся </w:t>
      </w:r>
      <w:r w:rsidR="00132AE6" w:rsidRPr="00705BDF">
        <w:rPr>
          <w:rFonts w:ascii="Times New Roman" w:hAnsi="Times New Roman" w:cs="Times New Roman"/>
          <w:sz w:val="30"/>
          <w:szCs w:val="30"/>
        </w:rPr>
        <w:t xml:space="preserve">первого курса </w:t>
      </w:r>
      <w:r w:rsidRPr="00705BDF">
        <w:rPr>
          <w:rFonts w:ascii="Times New Roman" w:hAnsi="Times New Roman" w:cs="Times New Roman"/>
          <w:sz w:val="30"/>
          <w:szCs w:val="30"/>
        </w:rPr>
        <w:t>до начала учебных занятий (в третьей декаде августа) проводятся обучающие семинары по работе в информационных системах Moodle и Platonus, представляются пошаговые инструкции по указанным системам, выдаются логины и пароли.</w:t>
      </w:r>
    </w:p>
    <w:p w:rsidR="00DB0FB9" w:rsidRPr="00705BDF" w:rsidRDefault="00DB0FB9"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 xml:space="preserve">Также в Google контакты вносятся номера </w:t>
      </w:r>
      <w:proofErr w:type="gramStart"/>
      <w:r w:rsidRPr="00705BDF">
        <w:rPr>
          <w:rFonts w:ascii="Times New Roman" w:hAnsi="Times New Roman" w:cs="Times New Roman"/>
          <w:sz w:val="30"/>
          <w:szCs w:val="30"/>
        </w:rPr>
        <w:t>телефонов</w:t>
      </w:r>
      <w:proofErr w:type="gramEnd"/>
      <w:r w:rsidRPr="00705BDF">
        <w:rPr>
          <w:rFonts w:ascii="Times New Roman" w:hAnsi="Times New Roman" w:cs="Times New Roman"/>
          <w:sz w:val="30"/>
          <w:szCs w:val="30"/>
        </w:rPr>
        <w:t xml:space="preserve"> обучающихся; в WhatsApp создаются академические группы с включением в них кураторов-эдвайзеров.</w:t>
      </w:r>
    </w:p>
    <w:p w:rsidR="00DB0FB9" w:rsidRPr="00705BDF" w:rsidRDefault="00DB0FB9"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Профессорско-преподавательским составом на платформу Moodle выкладываются учебно-методические материалы: силлабусы, лекции, практические задания, в том числе к рубежным контролям, презентации и др.</w:t>
      </w:r>
    </w:p>
    <w:p w:rsidR="006A1119" w:rsidRPr="00705BDF" w:rsidRDefault="006A1119" w:rsidP="00A036A5">
      <w:pPr>
        <w:suppressAutoHyphens/>
        <w:spacing w:after="0" w:line="240" w:lineRule="auto"/>
        <w:ind w:firstLineChars="182" w:firstLine="546"/>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1</w:t>
      </w:r>
      <w:r w:rsidRPr="00705BDF">
        <w:rPr>
          <w:rFonts w:ascii="Times New Roman" w:eastAsia="Times New Roman" w:hAnsi="Times New Roman" w:cs="Times New Roman"/>
          <w:sz w:val="30"/>
          <w:szCs w:val="30"/>
          <w:lang w:eastAsia="zh-CN"/>
        </w:rPr>
        <w:t>.</w:t>
      </w:r>
      <w:r w:rsidR="0073155F" w:rsidRPr="00705BDF">
        <w:rPr>
          <w:rFonts w:ascii="Times New Roman" w:eastAsia="Times New Roman" w:hAnsi="Times New Roman" w:cs="Times New Roman"/>
          <w:sz w:val="30"/>
          <w:szCs w:val="30"/>
          <w:lang w:eastAsia="zh-CN"/>
        </w:rPr>
        <w:t>3</w:t>
      </w:r>
      <w:r w:rsidR="00EC4C84" w:rsidRPr="00705BDF">
        <w:rPr>
          <w:rFonts w:ascii="Times New Roman" w:eastAsia="Times New Roman" w:hAnsi="Times New Roman" w:cs="Times New Roman"/>
          <w:sz w:val="30"/>
          <w:szCs w:val="30"/>
          <w:lang w:eastAsia="zh-CN"/>
        </w:rPr>
        <w:t xml:space="preserve"> Академическая политика </w:t>
      </w:r>
      <w:r w:rsidRPr="00705BDF">
        <w:rPr>
          <w:rFonts w:ascii="Times New Roman" w:eastAsia="Times New Roman" w:hAnsi="Times New Roman" w:cs="Times New Roman"/>
          <w:sz w:val="30"/>
          <w:szCs w:val="30"/>
          <w:lang w:eastAsia="zh-CN"/>
        </w:rPr>
        <w:t>разработана в соответствии с нормативными документами МОН РК</w:t>
      </w:r>
      <w:r w:rsidR="00B806A7" w:rsidRPr="00705BDF">
        <w:rPr>
          <w:rFonts w:ascii="Times New Roman" w:eastAsia="Times New Roman" w:hAnsi="Times New Roman" w:cs="Times New Roman"/>
          <w:sz w:val="30"/>
          <w:szCs w:val="30"/>
          <w:lang w:eastAsia="zh-CN"/>
        </w:rPr>
        <w:t>,</w:t>
      </w:r>
      <w:r w:rsidR="007D6162" w:rsidRPr="00705BDF">
        <w:rPr>
          <w:rFonts w:ascii="Times New Roman" w:eastAsia="Times New Roman" w:hAnsi="Times New Roman" w:cs="Times New Roman"/>
          <w:sz w:val="30"/>
          <w:szCs w:val="30"/>
          <w:lang w:eastAsia="zh-CN"/>
        </w:rPr>
        <w:t xml:space="preserve"> собственной документацией</w:t>
      </w:r>
      <w:r w:rsidR="00B806A7" w:rsidRPr="00705BDF">
        <w:rPr>
          <w:rFonts w:ascii="Times New Roman" w:eastAsia="Times New Roman" w:hAnsi="Times New Roman" w:cs="Times New Roman"/>
          <w:sz w:val="30"/>
          <w:szCs w:val="30"/>
          <w:lang w:eastAsia="zh-CN"/>
        </w:rPr>
        <w:t xml:space="preserve"> вуза</w:t>
      </w:r>
      <w:r w:rsidRPr="00705BDF">
        <w:rPr>
          <w:rFonts w:ascii="Times New Roman" w:eastAsia="Times New Roman" w:hAnsi="Times New Roman" w:cs="Times New Roman"/>
          <w:sz w:val="30"/>
          <w:szCs w:val="30"/>
          <w:lang w:eastAsia="zh-CN"/>
        </w:rPr>
        <w:t>.</w:t>
      </w:r>
    </w:p>
    <w:p w:rsidR="00413E79" w:rsidRPr="00705BDF" w:rsidRDefault="006A1119" w:rsidP="00A036A5">
      <w:pPr>
        <w:suppressAutoHyphens/>
        <w:spacing w:after="0" w:line="23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Pr="00705BDF">
        <w:rPr>
          <w:rFonts w:ascii="Times New Roman" w:eastAsia="Times New Roman" w:hAnsi="Times New Roman" w:cs="Times New Roman"/>
          <w:sz w:val="30"/>
          <w:szCs w:val="30"/>
          <w:lang w:eastAsia="zh-CN"/>
        </w:rPr>
        <w:t>.</w:t>
      </w:r>
      <w:r w:rsidR="0073155F" w:rsidRPr="00705BDF">
        <w:rPr>
          <w:rFonts w:ascii="Times New Roman" w:eastAsia="Times New Roman" w:hAnsi="Times New Roman" w:cs="Times New Roman"/>
          <w:sz w:val="30"/>
          <w:szCs w:val="30"/>
          <w:lang w:eastAsia="zh-CN"/>
        </w:rPr>
        <w:t>4</w:t>
      </w:r>
      <w:r w:rsidR="001B6E35" w:rsidRPr="00705BDF">
        <w:rPr>
          <w:rFonts w:ascii="Times New Roman" w:eastAsia="Times New Roman" w:hAnsi="Times New Roman" w:cs="Times New Roman"/>
          <w:sz w:val="30"/>
          <w:szCs w:val="30"/>
          <w:lang w:eastAsia="zh-CN"/>
        </w:rPr>
        <w:t xml:space="preserve"> </w:t>
      </w:r>
      <w:r w:rsidR="00413E79" w:rsidRPr="00705BDF">
        <w:rPr>
          <w:rFonts w:ascii="Times New Roman" w:eastAsia="Times New Roman" w:hAnsi="Times New Roman" w:cs="Times New Roman"/>
          <w:sz w:val="30"/>
          <w:szCs w:val="30"/>
          <w:lang w:eastAsia="zh-CN"/>
        </w:rPr>
        <w:t>При планировании объема учебной работы исходят из того,</w:t>
      </w:r>
      <w:r w:rsidR="00645564" w:rsidRPr="00705BDF">
        <w:rPr>
          <w:rFonts w:ascii="Times New Roman" w:eastAsia="Times New Roman" w:hAnsi="Times New Roman" w:cs="Times New Roman"/>
          <w:sz w:val="30"/>
          <w:szCs w:val="30"/>
          <w:lang w:val="kk-KZ" w:eastAsia="zh-CN"/>
        </w:rPr>
        <w:t xml:space="preserve"> </w:t>
      </w:r>
      <w:r w:rsidR="00413E79" w:rsidRPr="00705BDF">
        <w:rPr>
          <w:rFonts w:ascii="Times New Roman" w:eastAsia="Times New Roman" w:hAnsi="Times New Roman" w:cs="Times New Roman"/>
          <w:sz w:val="30"/>
          <w:szCs w:val="30"/>
          <w:lang w:eastAsia="zh-CN"/>
        </w:rPr>
        <w:t xml:space="preserve">что </w:t>
      </w:r>
      <w:r w:rsidR="000643DC" w:rsidRPr="00705BDF">
        <w:rPr>
          <w:rFonts w:ascii="Times New Roman" w:eastAsia="Times New Roman" w:hAnsi="Times New Roman" w:cs="Times New Roman"/>
          <w:sz w:val="30"/>
          <w:szCs w:val="30"/>
          <w:lang w:eastAsia="zh-CN"/>
        </w:rPr>
        <w:t xml:space="preserve">один академический кредит равен </w:t>
      </w:r>
      <w:r w:rsidR="00413E79" w:rsidRPr="00705BDF">
        <w:rPr>
          <w:rFonts w:ascii="Times New Roman" w:eastAsia="Times New Roman" w:hAnsi="Times New Roman" w:cs="Times New Roman"/>
          <w:sz w:val="30"/>
          <w:szCs w:val="30"/>
          <w:lang w:eastAsia="zh-CN"/>
        </w:rPr>
        <w:t>30 академическим часам для всех</w:t>
      </w:r>
      <w:r w:rsidR="00645564" w:rsidRPr="00705BDF">
        <w:rPr>
          <w:rFonts w:ascii="Times New Roman" w:eastAsia="Times New Roman" w:hAnsi="Times New Roman" w:cs="Times New Roman"/>
          <w:sz w:val="30"/>
          <w:szCs w:val="30"/>
          <w:lang w:val="kk-KZ" w:eastAsia="zh-CN"/>
        </w:rPr>
        <w:t xml:space="preserve"> </w:t>
      </w:r>
      <w:r w:rsidR="00413E79" w:rsidRPr="00705BDF">
        <w:rPr>
          <w:rFonts w:ascii="Times New Roman" w:eastAsia="Times New Roman" w:hAnsi="Times New Roman" w:cs="Times New Roman"/>
          <w:sz w:val="30"/>
          <w:szCs w:val="30"/>
          <w:lang w:eastAsia="zh-CN"/>
        </w:rPr>
        <w:t>ее видов. Один академический час по всем видам учебной работы равен</w:t>
      </w:r>
      <w:r w:rsidR="00FB37C0" w:rsidRPr="00705BDF">
        <w:rPr>
          <w:rFonts w:ascii="Times New Roman" w:eastAsia="Times New Roman" w:hAnsi="Times New Roman" w:cs="Times New Roman"/>
          <w:sz w:val="30"/>
          <w:szCs w:val="30"/>
          <w:lang w:eastAsia="zh-CN"/>
        </w:rPr>
        <w:t xml:space="preserve"> </w:t>
      </w:r>
      <w:r w:rsidR="00413E79" w:rsidRPr="00705BDF">
        <w:rPr>
          <w:rFonts w:ascii="Times New Roman" w:eastAsia="Times New Roman" w:hAnsi="Times New Roman" w:cs="Times New Roman"/>
          <w:sz w:val="30"/>
          <w:szCs w:val="30"/>
          <w:lang w:eastAsia="zh-CN"/>
        </w:rPr>
        <w:t>50 минутам.</w:t>
      </w:r>
    </w:p>
    <w:p w:rsidR="00816F54" w:rsidRPr="00705BDF" w:rsidRDefault="00BA3724" w:rsidP="00A036A5">
      <w:pPr>
        <w:suppressAutoHyphens/>
        <w:spacing w:after="0" w:line="23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73155F" w:rsidRPr="00705BDF">
        <w:rPr>
          <w:rFonts w:ascii="Times New Roman" w:eastAsia="Times New Roman" w:hAnsi="Times New Roman" w:cs="Times New Roman"/>
          <w:sz w:val="30"/>
          <w:szCs w:val="30"/>
          <w:lang w:eastAsia="zh-CN"/>
        </w:rPr>
        <w:t>5</w:t>
      </w:r>
      <w:r w:rsidR="00000A85" w:rsidRPr="00705BDF">
        <w:rPr>
          <w:rFonts w:ascii="Times New Roman" w:eastAsia="Times New Roman" w:hAnsi="Times New Roman" w:cs="Times New Roman"/>
          <w:sz w:val="30"/>
          <w:szCs w:val="30"/>
          <w:lang w:val="en-US" w:eastAsia="zh-CN"/>
        </w:rPr>
        <w:t> </w:t>
      </w:r>
      <w:r w:rsidR="00816F54" w:rsidRPr="00705BDF">
        <w:rPr>
          <w:rFonts w:ascii="Times New Roman" w:eastAsia="Times New Roman" w:hAnsi="Times New Roman" w:cs="Times New Roman"/>
          <w:sz w:val="30"/>
          <w:szCs w:val="30"/>
          <w:lang w:eastAsia="zh-CN"/>
        </w:rPr>
        <w:t>При кредитной технологии обучения самостоятельная работа обучающихся подразделяется на две части: на самостоятельную работу, которая выполняется под руководством преподавателя (СРОП), и на ту часть, которая выполняется полностью самостоятельно (СРОС – собственно СРО).</w:t>
      </w:r>
      <w:r w:rsidR="00C6176B" w:rsidRPr="00705BDF">
        <w:rPr>
          <w:rFonts w:ascii="Times New Roman" w:eastAsia="Times New Roman" w:hAnsi="Times New Roman" w:cs="Times New Roman"/>
          <w:sz w:val="30"/>
          <w:szCs w:val="30"/>
          <w:lang w:eastAsia="zh-CN"/>
        </w:rPr>
        <w:t xml:space="preserve"> </w:t>
      </w:r>
      <w:r w:rsidR="00816F54" w:rsidRPr="00705BDF">
        <w:rPr>
          <w:rFonts w:ascii="Times New Roman" w:eastAsia="Times New Roman" w:hAnsi="Times New Roman" w:cs="Times New Roman"/>
          <w:sz w:val="30"/>
          <w:szCs w:val="30"/>
          <w:lang w:eastAsia="zh-CN"/>
        </w:rPr>
        <w:t>Весь объем СРО подтверждается заданиями, требующими от обучающегося ежедневной самостоятельной работы.</w:t>
      </w:r>
    </w:p>
    <w:p w:rsidR="00816F54" w:rsidRPr="00705BDF" w:rsidRDefault="00BA3724" w:rsidP="00A036A5">
      <w:pPr>
        <w:suppressAutoHyphens/>
        <w:spacing w:after="0" w:line="23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1.</w:t>
      </w:r>
      <w:r w:rsidR="0073155F" w:rsidRPr="00705BDF">
        <w:rPr>
          <w:rFonts w:ascii="Times New Roman" w:eastAsia="Times New Roman" w:hAnsi="Times New Roman" w:cs="Times New Roman"/>
          <w:sz w:val="30"/>
          <w:szCs w:val="30"/>
          <w:lang w:eastAsia="zh-CN"/>
        </w:rPr>
        <w:t>6</w:t>
      </w:r>
      <w:r w:rsidR="00891561" w:rsidRPr="00705BDF">
        <w:rPr>
          <w:rFonts w:ascii="Times New Roman" w:eastAsia="Times New Roman" w:hAnsi="Times New Roman" w:cs="Times New Roman"/>
          <w:sz w:val="30"/>
          <w:szCs w:val="30"/>
          <w:lang w:val="kk-KZ" w:eastAsia="zh-CN"/>
        </w:rPr>
        <w:t> </w:t>
      </w:r>
      <w:r w:rsidR="00816F54" w:rsidRPr="00705BDF">
        <w:rPr>
          <w:rFonts w:ascii="Times New Roman" w:eastAsia="Times New Roman" w:hAnsi="Times New Roman" w:cs="Times New Roman"/>
          <w:sz w:val="30"/>
          <w:szCs w:val="30"/>
          <w:lang w:eastAsia="zh-CN"/>
        </w:rPr>
        <w:t xml:space="preserve">Соотношение времени между контактной работой обучающегося с преподавателем и СРО по всем видам учебной деятельности определяется </w:t>
      </w:r>
      <w:r w:rsidR="004E5F09" w:rsidRPr="00705BDF">
        <w:rPr>
          <w:rFonts w:ascii="Times New Roman" w:eastAsia="Times New Roman" w:hAnsi="Times New Roman" w:cs="Times New Roman"/>
          <w:sz w:val="30"/>
          <w:szCs w:val="30"/>
          <w:lang w:eastAsia="zh-CN"/>
        </w:rPr>
        <w:t>вуз</w:t>
      </w:r>
      <w:r w:rsidR="00816F54" w:rsidRPr="00705BDF">
        <w:rPr>
          <w:rFonts w:ascii="Times New Roman" w:eastAsia="Times New Roman" w:hAnsi="Times New Roman" w:cs="Times New Roman"/>
          <w:sz w:val="30"/>
          <w:szCs w:val="30"/>
          <w:lang w:eastAsia="zh-CN"/>
        </w:rPr>
        <w:t>ом самостоятельно. При этом объем аудиторной работы составляет не менее 30% от объема каждой дисциплины.</w:t>
      </w:r>
    </w:p>
    <w:p w:rsidR="00DC1BBF" w:rsidRPr="00705BDF" w:rsidRDefault="00BE634B" w:rsidP="00A036A5">
      <w:pPr>
        <w:suppressAutoHyphen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1.</w:t>
      </w:r>
      <w:r w:rsidR="0073155F" w:rsidRPr="00705BDF">
        <w:rPr>
          <w:rFonts w:ascii="Times New Roman" w:hAnsi="Times New Roman" w:cs="Times New Roman"/>
          <w:sz w:val="30"/>
          <w:szCs w:val="30"/>
        </w:rPr>
        <w:t>7</w:t>
      </w:r>
      <w:r w:rsidR="00816F54" w:rsidRPr="00705BDF">
        <w:rPr>
          <w:rFonts w:ascii="Times New Roman" w:hAnsi="Times New Roman" w:cs="Times New Roman"/>
          <w:sz w:val="30"/>
          <w:szCs w:val="30"/>
        </w:rPr>
        <w:t xml:space="preserve"> Планирование теоретического обучения и промежуточной </w:t>
      </w:r>
      <w:r w:rsidR="00816F54" w:rsidRPr="00705BDF">
        <w:rPr>
          <w:rFonts w:ascii="Times New Roman" w:eastAsia="Times New Roman" w:hAnsi="Times New Roman" w:cs="Times New Roman"/>
          <w:sz w:val="30"/>
          <w:szCs w:val="30"/>
          <w:lang w:eastAsia="zh-CN"/>
        </w:rPr>
        <w:t>аттестации осуществляется единым объемом кредитов, т.е. общее количество кредитов на каждую дисциплину включает как ее изучение, так и подготовку</w:t>
      </w:r>
      <w:r w:rsidR="00FA5223" w:rsidRPr="00705BDF">
        <w:rPr>
          <w:rFonts w:ascii="Times New Roman" w:eastAsia="Times New Roman" w:hAnsi="Times New Roman" w:cs="Times New Roman"/>
          <w:sz w:val="30"/>
          <w:szCs w:val="30"/>
          <w:lang w:eastAsia="zh-CN"/>
        </w:rPr>
        <w:t>, а также</w:t>
      </w:r>
      <w:r w:rsidR="00816F54" w:rsidRPr="00705BDF">
        <w:rPr>
          <w:rFonts w:ascii="Times New Roman" w:eastAsia="Times New Roman" w:hAnsi="Times New Roman" w:cs="Times New Roman"/>
          <w:sz w:val="30"/>
          <w:szCs w:val="30"/>
          <w:lang w:eastAsia="zh-CN"/>
        </w:rPr>
        <w:t xml:space="preserve"> прохождение форм промежуточной аттестации по данной дисциплине.</w:t>
      </w:r>
    </w:p>
    <w:p w:rsidR="00DC1BBF" w:rsidRPr="00705BDF" w:rsidRDefault="00BA3724" w:rsidP="00A036A5">
      <w:pPr>
        <w:suppressAutoHyphens/>
        <w:spacing w:after="0" w:line="240" w:lineRule="auto"/>
        <w:ind w:firstLine="567"/>
        <w:jc w:val="both"/>
        <w:rPr>
          <w:rFonts w:ascii="Times New Roman" w:hAnsi="Times New Roman" w:cs="Times New Roman"/>
          <w:sz w:val="30"/>
          <w:szCs w:val="30"/>
        </w:rPr>
      </w:pPr>
      <w:r w:rsidRPr="00705BDF">
        <w:rPr>
          <w:rFonts w:ascii="Times New Roman" w:eastAsia="Times New Roman" w:hAnsi="Times New Roman" w:cs="Times New Roman"/>
          <w:sz w:val="30"/>
          <w:szCs w:val="30"/>
          <w:lang w:eastAsia="zh-CN"/>
        </w:rPr>
        <w:t>1.</w:t>
      </w:r>
      <w:r w:rsidR="0073155F" w:rsidRPr="00705BDF">
        <w:rPr>
          <w:rFonts w:ascii="Times New Roman" w:eastAsia="Times New Roman" w:hAnsi="Times New Roman" w:cs="Times New Roman"/>
          <w:sz w:val="30"/>
          <w:szCs w:val="30"/>
          <w:lang w:eastAsia="zh-CN"/>
        </w:rPr>
        <w:t>8</w:t>
      </w:r>
      <w:r w:rsidR="00816F54" w:rsidRPr="00705BDF">
        <w:rPr>
          <w:rFonts w:ascii="Times New Roman" w:eastAsia="Times New Roman" w:hAnsi="Times New Roman" w:cs="Times New Roman"/>
          <w:sz w:val="30"/>
          <w:szCs w:val="30"/>
          <w:lang w:eastAsia="zh-CN"/>
        </w:rPr>
        <w:t xml:space="preserve"> Каждая учебная дисциплина</w:t>
      </w:r>
      <w:r w:rsidR="00DF1B95" w:rsidRPr="00705BDF">
        <w:rPr>
          <w:rFonts w:ascii="Times New Roman" w:eastAsia="Times New Roman" w:hAnsi="Times New Roman" w:cs="Times New Roman"/>
          <w:sz w:val="30"/>
          <w:szCs w:val="30"/>
          <w:lang w:eastAsia="zh-CN"/>
        </w:rPr>
        <w:t>, как правило,</w:t>
      </w:r>
      <w:r w:rsidR="00816F54" w:rsidRPr="00705BDF">
        <w:rPr>
          <w:rFonts w:ascii="Times New Roman" w:eastAsia="Times New Roman" w:hAnsi="Times New Roman" w:cs="Times New Roman"/>
          <w:sz w:val="30"/>
          <w:szCs w:val="30"/>
          <w:lang w:eastAsia="zh-CN"/>
        </w:rPr>
        <w:t xml:space="preserve"> изучается в одном академическом периоде и завершается итоговым контролем.</w:t>
      </w:r>
    </w:p>
    <w:p w:rsidR="006A1119" w:rsidRPr="00705BDF" w:rsidRDefault="006A1119" w:rsidP="00A036A5">
      <w:pPr>
        <w:suppressAutoHyphens/>
        <w:spacing w:after="0" w:line="240" w:lineRule="auto"/>
        <w:ind w:firstLine="567"/>
        <w:jc w:val="both"/>
        <w:rPr>
          <w:rFonts w:ascii="Times New Roman" w:hAnsi="Times New Roman" w:cs="Times New Roman"/>
          <w:sz w:val="30"/>
          <w:szCs w:val="30"/>
        </w:rPr>
      </w:pPr>
      <w:r w:rsidRPr="00705BDF">
        <w:rPr>
          <w:rFonts w:ascii="Times New Roman" w:eastAsia="Times New Roman" w:hAnsi="Times New Roman" w:cs="Times New Roman"/>
          <w:sz w:val="30"/>
          <w:szCs w:val="30"/>
          <w:lang w:val="kk-KZ" w:eastAsia="zh-CN"/>
        </w:rPr>
        <w:t>1</w:t>
      </w:r>
      <w:r w:rsidRPr="00705BDF">
        <w:rPr>
          <w:rFonts w:ascii="Times New Roman" w:eastAsia="Times New Roman" w:hAnsi="Times New Roman" w:cs="Times New Roman"/>
          <w:sz w:val="30"/>
          <w:szCs w:val="30"/>
          <w:lang w:eastAsia="zh-CN"/>
        </w:rPr>
        <w:t>.</w:t>
      </w:r>
      <w:r w:rsidR="0073155F" w:rsidRPr="00705BDF">
        <w:rPr>
          <w:rFonts w:ascii="Times New Roman" w:eastAsia="Times New Roman" w:hAnsi="Times New Roman" w:cs="Times New Roman"/>
          <w:sz w:val="30"/>
          <w:szCs w:val="30"/>
          <w:lang w:eastAsia="zh-CN"/>
        </w:rPr>
        <w:t>9</w:t>
      </w:r>
      <w:r w:rsidRPr="00705BDF">
        <w:rPr>
          <w:rFonts w:ascii="Times New Roman" w:eastAsia="Times New Roman" w:hAnsi="Times New Roman" w:cs="Times New Roman"/>
          <w:sz w:val="30"/>
          <w:szCs w:val="30"/>
          <w:lang w:eastAsia="zh-CN"/>
        </w:rPr>
        <w:t xml:space="preserve"> Количество учебных дисциплин указывается в рабочих учебных планах. При этом дисциплина, как правило</w:t>
      </w:r>
      <w:r w:rsidR="00EC4C84" w:rsidRPr="00705BDF">
        <w:rPr>
          <w:rFonts w:ascii="Times New Roman" w:eastAsia="Times New Roman" w:hAnsi="Times New Roman" w:cs="Times New Roman"/>
          <w:sz w:val="30"/>
          <w:szCs w:val="30"/>
          <w:lang w:eastAsia="zh-CN"/>
        </w:rPr>
        <w:t>, оценивается объемом не менее 5</w:t>
      </w:r>
      <w:r w:rsidR="002C55A2" w:rsidRPr="00705BDF">
        <w:rPr>
          <w:rFonts w:ascii="Times New Roman" w:eastAsia="Times New Roman" w:hAnsi="Times New Roman" w:cs="Times New Roman"/>
          <w:sz w:val="30"/>
          <w:szCs w:val="30"/>
          <w:lang w:eastAsia="zh-CN"/>
        </w:rPr>
        <w:t xml:space="preserve">академических </w:t>
      </w:r>
      <w:r w:rsidRPr="00705BDF">
        <w:rPr>
          <w:rFonts w:ascii="Times New Roman" w:eastAsia="Times New Roman" w:hAnsi="Times New Roman" w:cs="Times New Roman"/>
          <w:sz w:val="30"/>
          <w:szCs w:val="30"/>
          <w:lang w:eastAsia="zh-CN"/>
        </w:rPr>
        <w:t xml:space="preserve">кредитов </w:t>
      </w:r>
      <w:proofErr w:type="gramStart"/>
      <w:r w:rsidRPr="00705BDF">
        <w:rPr>
          <w:rFonts w:ascii="Times New Roman" w:eastAsia="Times New Roman" w:hAnsi="Times New Roman" w:cs="Times New Roman"/>
          <w:sz w:val="30"/>
          <w:szCs w:val="30"/>
          <w:lang w:eastAsia="zh-CN"/>
        </w:rPr>
        <w:t>и  изучается</w:t>
      </w:r>
      <w:proofErr w:type="gramEnd"/>
      <w:r w:rsidRPr="00705BDF">
        <w:rPr>
          <w:rFonts w:ascii="Times New Roman" w:eastAsia="Times New Roman" w:hAnsi="Times New Roman" w:cs="Times New Roman"/>
          <w:sz w:val="30"/>
          <w:szCs w:val="30"/>
          <w:lang w:eastAsia="zh-CN"/>
        </w:rPr>
        <w:t xml:space="preserve"> в течение одного семестра.</w:t>
      </w:r>
    </w:p>
    <w:p w:rsidR="00816F54" w:rsidRPr="00705BDF" w:rsidRDefault="00BA3724" w:rsidP="00A036A5">
      <w:pPr>
        <w:spacing w:after="0" w:line="240" w:lineRule="auto"/>
        <w:ind w:firstLine="567"/>
        <w:jc w:val="both"/>
        <w:rPr>
          <w:rFonts w:ascii="Times New Roman" w:hAnsi="Times New Roman" w:cs="Times New Roman"/>
          <w:bCs/>
          <w:sz w:val="30"/>
          <w:szCs w:val="30"/>
        </w:rPr>
      </w:pPr>
      <w:r w:rsidRPr="00705BDF">
        <w:rPr>
          <w:rFonts w:ascii="Times New Roman" w:hAnsi="Times New Roman" w:cs="Times New Roman"/>
          <w:bCs/>
          <w:sz w:val="30"/>
          <w:szCs w:val="30"/>
        </w:rPr>
        <w:t>1.1</w:t>
      </w:r>
      <w:r w:rsidR="0073155F" w:rsidRPr="00705BDF">
        <w:rPr>
          <w:rFonts w:ascii="Times New Roman" w:hAnsi="Times New Roman" w:cs="Times New Roman"/>
          <w:bCs/>
          <w:sz w:val="30"/>
          <w:szCs w:val="30"/>
        </w:rPr>
        <w:t>0</w:t>
      </w:r>
      <w:r w:rsidR="00816F54" w:rsidRPr="00705BDF">
        <w:rPr>
          <w:rFonts w:ascii="Times New Roman" w:hAnsi="Times New Roman" w:cs="Times New Roman"/>
          <w:bCs/>
          <w:sz w:val="30"/>
          <w:szCs w:val="30"/>
        </w:rPr>
        <w:t xml:space="preserve"> Учебная нагрузка измеряется временем, требуемым студенту для изучения учебной дисциплины, модуля или всей образовательной программы</w:t>
      </w:r>
      <w:r w:rsidR="00FA5223" w:rsidRPr="00705BDF">
        <w:rPr>
          <w:rFonts w:ascii="Times New Roman" w:hAnsi="Times New Roman" w:cs="Times New Roman"/>
          <w:bCs/>
          <w:sz w:val="30"/>
          <w:szCs w:val="30"/>
        </w:rPr>
        <w:t>,</w:t>
      </w:r>
      <w:r w:rsidR="00816F54" w:rsidRPr="00705BDF">
        <w:rPr>
          <w:rFonts w:ascii="Times New Roman" w:hAnsi="Times New Roman" w:cs="Times New Roman"/>
          <w:bCs/>
          <w:sz w:val="30"/>
          <w:szCs w:val="30"/>
        </w:rPr>
        <w:t xml:space="preserve"> и необходимой для достижения установленных результатов обучения в образовательной программе.</w:t>
      </w:r>
    </w:p>
    <w:p w:rsidR="00816F54" w:rsidRPr="00705BDF" w:rsidRDefault="00BE634B" w:rsidP="00A036A5">
      <w:pPr>
        <w:spacing w:after="0" w:line="240" w:lineRule="auto"/>
        <w:ind w:firstLine="567"/>
        <w:jc w:val="both"/>
        <w:rPr>
          <w:rFonts w:ascii="Times New Roman" w:hAnsi="Times New Roman" w:cs="Times New Roman"/>
          <w:bCs/>
          <w:sz w:val="30"/>
          <w:szCs w:val="30"/>
        </w:rPr>
      </w:pPr>
      <w:r w:rsidRPr="00705BDF">
        <w:rPr>
          <w:rFonts w:ascii="Times New Roman" w:hAnsi="Times New Roman" w:cs="Times New Roman"/>
          <w:bCs/>
          <w:sz w:val="30"/>
          <w:szCs w:val="30"/>
        </w:rPr>
        <w:t>1.1</w:t>
      </w:r>
      <w:r w:rsidR="0073155F" w:rsidRPr="00705BDF">
        <w:rPr>
          <w:rFonts w:ascii="Times New Roman" w:hAnsi="Times New Roman" w:cs="Times New Roman"/>
          <w:bCs/>
          <w:sz w:val="30"/>
          <w:szCs w:val="30"/>
        </w:rPr>
        <w:t>1</w:t>
      </w:r>
      <w:r w:rsidR="00816F54" w:rsidRPr="00705BDF">
        <w:rPr>
          <w:rFonts w:ascii="Times New Roman" w:hAnsi="Times New Roman" w:cs="Times New Roman"/>
          <w:bCs/>
          <w:sz w:val="30"/>
          <w:szCs w:val="30"/>
        </w:rPr>
        <w:t xml:space="preserve"> Учебная нагрузка включает всю учебную деятельность студента – лекции, семинары, рефераты, курсовые работы (проекты), практическую </w:t>
      </w:r>
      <w:proofErr w:type="gramStart"/>
      <w:r w:rsidR="00816F54" w:rsidRPr="00705BDF">
        <w:rPr>
          <w:rFonts w:ascii="Times New Roman" w:hAnsi="Times New Roman" w:cs="Times New Roman"/>
          <w:bCs/>
          <w:sz w:val="30"/>
          <w:szCs w:val="30"/>
        </w:rPr>
        <w:t>и  лабораторные</w:t>
      </w:r>
      <w:proofErr w:type="gramEnd"/>
      <w:r w:rsidR="00816F54" w:rsidRPr="00705BDF">
        <w:rPr>
          <w:rFonts w:ascii="Times New Roman" w:hAnsi="Times New Roman" w:cs="Times New Roman"/>
          <w:bCs/>
          <w:sz w:val="30"/>
          <w:szCs w:val="30"/>
        </w:rPr>
        <w:t xml:space="preserve"> работу, практику на производстве (при дуальном обучении), профессиональную практику, дипломную работу (проект), самостоятельную работу, в том числе под руководством преподавателя.</w:t>
      </w:r>
    </w:p>
    <w:p w:rsidR="006A1119" w:rsidRPr="00705BDF" w:rsidRDefault="00BA3724" w:rsidP="00A036A5">
      <w:pPr>
        <w:tabs>
          <w:tab w:val="left" w:pos="1276"/>
        </w:tabs>
        <w:spacing w:after="0" w:line="240" w:lineRule="auto"/>
        <w:ind w:firstLine="567"/>
        <w:jc w:val="both"/>
        <w:rPr>
          <w:rFonts w:ascii="Times New Roman" w:hAnsi="Times New Roman" w:cs="Times New Roman"/>
          <w:bCs/>
          <w:sz w:val="30"/>
          <w:szCs w:val="30"/>
        </w:rPr>
      </w:pPr>
      <w:r w:rsidRPr="00705BDF">
        <w:rPr>
          <w:rFonts w:ascii="Times New Roman" w:hAnsi="Times New Roman" w:cs="Times New Roman"/>
          <w:bCs/>
          <w:sz w:val="30"/>
          <w:szCs w:val="30"/>
        </w:rPr>
        <w:t>1.1</w:t>
      </w:r>
      <w:r w:rsidR="0073155F" w:rsidRPr="00705BDF">
        <w:rPr>
          <w:rFonts w:ascii="Times New Roman" w:hAnsi="Times New Roman" w:cs="Times New Roman"/>
          <w:bCs/>
          <w:sz w:val="30"/>
          <w:szCs w:val="30"/>
        </w:rPr>
        <w:t>2</w:t>
      </w:r>
      <w:r w:rsidR="001B6E35" w:rsidRPr="00705BDF">
        <w:rPr>
          <w:rFonts w:ascii="Times New Roman" w:hAnsi="Times New Roman" w:cs="Times New Roman"/>
          <w:bCs/>
          <w:sz w:val="30"/>
          <w:szCs w:val="30"/>
        </w:rPr>
        <w:t xml:space="preserve"> </w:t>
      </w:r>
      <w:r w:rsidR="006A1119" w:rsidRPr="00705BDF">
        <w:rPr>
          <w:rFonts w:ascii="Times New Roman" w:eastAsia="Times New Roman" w:hAnsi="Times New Roman" w:cs="Times New Roman"/>
          <w:sz w:val="30"/>
          <w:szCs w:val="30"/>
          <w:lang w:eastAsia="zh-CN"/>
        </w:rPr>
        <w:t>Учебный год состоит из академических периодов, периода промежуточной аттестации/итогового контроля, практик и каникул.</w:t>
      </w:r>
    </w:p>
    <w:p w:rsidR="006A1119" w:rsidRPr="00705BDF" w:rsidRDefault="006A1119" w:rsidP="00A036A5">
      <w:pPr>
        <w:suppressAutoHyphens/>
        <w:spacing w:after="0" w:line="240" w:lineRule="auto"/>
        <w:ind w:firstLineChars="182" w:firstLine="546"/>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Академи</w:t>
      </w:r>
      <w:r w:rsidR="008D0F2A" w:rsidRPr="00705BDF">
        <w:rPr>
          <w:rFonts w:ascii="Times New Roman" w:eastAsia="Times New Roman" w:hAnsi="Times New Roman" w:cs="Times New Roman"/>
          <w:sz w:val="30"/>
          <w:szCs w:val="30"/>
          <w:lang w:eastAsia="zh-CN"/>
        </w:rPr>
        <w:t>ческий период в академии «</w:t>
      </w:r>
      <w:r w:rsidR="008D0F2A" w:rsidRPr="00705BDF">
        <w:rPr>
          <w:rFonts w:ascii="Times New Roman" w:eastAsia="Times New Roman" w:hAnsi="Times New Roman" w:cs="Times New Roman"/>
          <w:sz w:val="30"/>
          <w:szCs w:val="30"/>
          <w:lang w:val="en-US" w:eastAsia="zh-CN"/>
        </w:rPr>
        <w:t>Bolashaq</w:t>
      </w:r>
      <w:r w:rsidRPr="00705BDF">
        <w:rPr>
          <w:rFonts w:ascii="Times New Roman" w:eastAsia="Times New Roman" w:hAnsi="Times New Roman" w:cs="Times New Roman"/>
          <w:sz w:val="30"/>
          <w:szCs w:val="30"/>
          <w:lang w:eastAsia="zh-CN"/>
        </w:rPr>
        <w:t xml:space="preserve">» составляет один семестр продолжительностью 15 недель, триместр или квартал. </w:t>
      </w:r>
    </w:p>
    <w:p w:rsidR="006A1119" w:rsidRPr="00705BDF" w:rsidRDefault="006A1119" w:rsidP="00A036A5">
      <w:pPr>
        <w:suppressAutoHyphens/>
        <w:spacing w:after="0" w:line="240" w:lineRule="auto"/>
        <w:ind w:firstLineChars="182" w:firstLine="546"/>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Один учебный год состоит, как правило, из 30-36 недель, из которых 30 – теоретическое обучение (осенний и весенний семестры), кроме выпускных курсов, 2-6 – итоговый контроль (зимняя и летняя экзаменационные сессии).</w:t>
      </w:r>
    </w:p>
    <w:p w:rsidR="006A1119" w:rsidRPr="00705BDF" w:rsidRDefault="006A1119" w:rsidP="00A036A5">
      <w:pPr>
        <w:suppressAutoHyphens/>
        <w:spacing w:after="0" w:line="240" w:lineRule="auto"/>
        <w:ind w:firstLineChars="182" w:firstLine="546"/>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Допускается введение летнего семестра продолжительностью не менее 6 недель для ликвидации академических задолженностей и изучения дополнительных дисциплин.</w:t>
      </w:r>
    </w:p>
    <w:p w:rsidR="001B6E35" w:rsidRPr="00705BDF" w:rsidRDefault="006A1119" w:rsidP="00A036A5">
      <w:pPr>
        <w:spacing w:after="0" w:line="240" w:lineRule="auto"/>
        <w:ind w:firstLineChars="182" w:firstLine="546"/>
        <w:jc w:val="both"/>
        <w:rPr>
          <w:rFonts w:ascii="Times New Roman" w:hAnsi="Times New Roman" w:cs="Times New Roman"/>
          <w:sz w:val="30"/>
          <w:szCs w:val="30"/>
        </w:rPr>
      </w:pPr>
      <w:r w:rsidRPr="00705BDF">
        <w:rPr>
          <w:rFonts w:ascii="Times New Roman" w:eastAsia="Times New Roman" w:hAnsi="Times New Roman" w:cs="Times New Roman"/>
          <w:sz w:val="30"/>
          <w:szCs w:val="30"/>
          <w:lang w:val="kk-KZ" w:eastAsia="zh-CN"/>
        </w:rPr>
        <w:t>1</w:t>
      </w:r>
      <w:r w:rsidRPr="00705BDF">
        <w:rPr>
          <w:rFonts w:ascii="Times New Roman" w:eastAsia="Times New Roman" w:hAnsi="Times New Roman" w:cs="Times New Roman"/>
          <w:sz w:val="30"/>
          <w:szCs w:val="30"/>
          <w:lang w:eastAsia="zh-CN"/>
        </w:rPr>
        <w:t>.</w:t>
      </w:r>
      <w:r w:rsidR="00BE634B" w:rsidRPr="00705BDF">
        <w:rPr>
          <w:rFonts w:ascii="Times New Roman" w:eastAsia="Times New Roman" w:hAnsi="Times New Roman" w:cs="Times New Roman"/>
          <w:sz w:val="30"/>
          <w:szCs w:val="30"/>
          <w:lang w:eastAsia="zh-CN"/>
        </w:rPr>
        <w:t>1</w:t>
      </w:r>
      <w:r w:rsidR="0073155F" w:rsidRPr="00705BDF">
        <w:rPr>
          <w:rFonts w:ascii="Times New Roman" w:eastAsia="Times New Roman" w:hAnsi="Times New Roman" w:cs="Times New Roman"/>
          <w:sz w:val="30"/>
          <w:szCs w:val="30"/>
          <w:lang w:eastAsia="zh-CN"/>
        </w:rPr>
        <w:t>3</w:t>
      </w:r>
      <w:r w:rsidR="001B6E35" w:rsidRPr="00705BDF">
        <w:rPr>
          <w:rFonts w:ascii="Times New Roman" w:eastAsia="Times New Roman" w:hAnsi="Times New Roman" w:cs="Times New Roman"/>
          <w:sz w:val="30"/>
          <w:szCs w:val="30"/>
          <w:lang w:eastAsia="zh-CN"/>
        </w:rPr>
        <w:t xml:space="preserve"> </w:t>
      </w:r>
      <w:r w:rsidR="001B6E35" w:rsidRPr="00705BDF">
        <w:rPr>
          <w:rFonts w:ascii="Times New Roman" w:hAnsi="Times New Roman" w:cs="Times New Roman"/>
          <w:sz w:val="30"/>
          <w:szCs w:val="30"/>
        </w:rPr>
        <w:t>Полная учебная нагрузка одного учебного года, как правило, составляет 60 академических кредитов или 1800 академических часов. Академия самостоятельно распределяет объем академических кредитов по семестрам (кварталам).</w:t>
      </w:r>
    </w:p>
    <w:p w:rsidR="005448D0" w:rsidRPr="00705BDF" w:rsidRDefault="006A1119" w:rsidP="00A036A5">
      <w:pPr>
        <w:spacing w:after="0" w:line="240" w:lineRule="auto"/>
        <w:ind w:firstLineChars="182" w:firstLine="546"/>
        <w:jc w:val="both"/>
        <w:rPr>
          <w:rFonts w:ascii="Times New Roman" w:hAnsi="Times New Roman" w:cs="Times New Roman"/>
          <w:sz w:val="30"/>
          <w:szCs w:val="30"/>
        </w:rPr>
      </w:pPr>
      <w:r w:rsidRPr="00705BDF">
        <w:rPr>
          <w:rFonts w:ascii="Times New Roman" w:eastAsia="Times New Roman" w:hAnsi="Times New Roman" w:cs="Times New Roman"/>
          <w:sz w:val="30"/>
          <w:szCs w:val="30"/>
          <w:lang w:val="kk-KZ" w:eastAsia="zh-CN"/>
        </w:rPr>
        <w:lastRenderedPageBreak/>
        <w:t>1</w:t>
      </w:r>
      <w:r w:rsidRPr="00705BDF">
        <w:rPr>
          <w:rFonts w:ascii="Times New Roman" w:eastAsia="Times New Roman" w:hAnsi="Times New Roman" w:cs="Times New Roman"/>
          <w:sz w:val="30"/>
          <w:szCs w:val="30"/>
          <w:lang w:eastAsia="zh-CN"/>
        </w:rPr>
        <w:t>.</w:t>
      </w:r>
      <w:r w:rsidR="00441FF8" w:rsidRPr="00705BDF">
        <w:rPr>
          <w:rFonts w:ascii="Times New Roman" w:eastAsia="Times New Roman" w:hAnsi="Times New Roman" w:cs="Times New Roman"/>
          <w:sz w:val="30"/>
          <w:szCs w:val="30"/>
          <w:lang w:eastAsia="zh-CN"/>
        </w:rPr>
        <w:t>1</w:t>
      </w:r>
      <w:r w:rsidR="0073155F" w:rsidRPr="00705BDF">
        <w:rPr>
          <w:rFonts w:ascii="Times New Roman" w:eastAsia="Times New Roman" w:hAnsi="Times New Roman" w:cs="Times New Roman"/>
          <w:sz w:val="30"/>
          <w:szCs w:val="30"/>
          <w:lang w:eastAsia="zh-CN"/>
        </w:rPr>
        <w:t>4</w:t>
      </w:r>
      <w:r w:rsidRPr="00705BDF">
        <w:rPr>
          <w:rFonts w:ascii="Times New Roman" w:eastAsia="Times New Roman" w:hAnsi="Times New Roman" w:cs="Times New Roman"/>
          <w:sz w:val="30"/>
          <w:szCs w:val="30"/>
          <w:lang w:eastAsia="zh-CN"/>
        </w:rPr>
        <w:t xml:space="preserve"> Каникулы предоставляются обучающимся после каждого академического периода. Продолжительность общего каникулярного времени в учебном году должна составлять не менее 7 недель.</w:t>
      </w:r>
    </w:p>
    <w:p w:rsidR="005448D0" w:rsidRPr="00705BDF" w:rsidRDefault="006A1119" w:rsidP="00A036A5">
      <w:pPr>
        <w:spacing w:after="0" w:line="240" w:lineRule="auto"/>
        <w:ind w:firstLineChars="181" w:firstLine="543"/>
        <w:jc w:val="both"/>
        <w:rPr>
          <w:rFonts w:ascii="Times New Roman" w:hAnsi="Times New Roman" w:cs="Times New Roman"/>
          <w:sz w:val="30"/>
          <w:szCs w:val="30"/>
        </w:rPr>
      </w:pPr>
      <w:r w:rsidRPr="00705BDF">
        <w:rPr>
          <w:rFonts w:ascii="Times New Roman" w:eastAsia="Times New Roman" w:hAnsi="Times New Roman" w:cs="Times New Roman"/>
          <w:sz w:val="30"/>
          <w:szCs w:val="30"/>
          <w:lang w:val="kk-KZ" w:eastAsia="zh-CN"/>
        </w:rPr>
        <w:t>1</w:t>
      </w:r>
      <w:r w:rsidRPr="00705BDF">
        <w:rPr>
          <w:rFonts w:ascii="Times New Roman" w:eastAsia="Times New Roman" w:hAnsi="Times New Roman" w:cs="Times New Roman"/>
          <w:sz w:val="30"/>
          <w:szCs w:val="30"/>
          <w:lang w:eastAsia="zh-CN"/>
        </w:rPr>
        <w:t>.1</w:t>
      </w:r>
      <w:r w:rsidR="0073155F" w:rsidRPr="00705BDF">
        <w:rPr>
          <w:rFonts w:ascii="Times New Roman" w:eastAsia="Times New Roman" w:hAnsi="Times New Roman" w:cs="Times New Roman"/>
          <w:sz w:val="30"/>
          <w:szCs w:val="30"/>
          <w:lang w:eastAsia="zh-CN"/>
        </w:rPr>
        <w:t>5</w:t>
      </w:r>
      <w:r w:rsidRPr="00705BDF">
        <w:rPr>
          <w:rFonts w:ascii="Times New Roman" w:eastAsia="Times New Roman" w:hAnsi="Times New Roman" w:cs="Times New Roman"/>
          <w:sz w:val="30"/>
          <w:szCs w:val="30"/>
          <w:lang w:eastAsia="zh-CN"/>
        </w:rPr>
        <w:t xml:space="preserve"> </w:t>
      </w:r>
      <w:r w:rsidR="009F2F29" w:rsidRPr="00705BDF">
        <w:rPr>
          <w:rFonts w:ascii="Times New Roman" w:hAnsi="Times New Roman" w:cs="Times New Roman"/>
          <w:sz w:val="30"/>
          <w:szCs w:val="30"/>
        </w:rPr>
        <w:t>Основным критерием завершенности обучения по программам</w:t>
      </w:r>
      <w:r w:rsidR="00C6176B" w:rsidRPr="00705BDF">
        <w:rPr>
          <w:rFonts w:ascii="Times New Roman" w:hAnsi="Times New Roman" w:cs="Times New Roman"/>
          <w:sz w:val="30"/>
          <w:szCs w:val="30"/>
        </w:rPr>
        <w:t xml:space="preserve"> </w:t>
      </w:r>
      <w:r w:rsidR="009F2F29" w:rsidRPr="00705BDF">
        <w:rPr>
          <w:rFonts w:ascii="Times New Roman" w:hAnsi="Times New Roman" w:cs="Times New Roman"/>
          <w:sz w:val="30"/>
          <w:szCs w:val="30"/>
        </w:rPr>
        <w:t>бакалавриата является освоение обучающимся не менее 240 академических кредитов за весь период обучения, включая все виды учебной деятельности студента</w:t>
      </w:r>
      <w:bookmarkStart w:id="0" w:name="_Hlk11148817"/>
      <w:r w:rsidR="004E5F09" w:rsidRPr="00705BDF">
        <w:rPr>
          <w:rFonts w:ascii="Times New Roman" w:hAnsi="Times New Roman" w:cs="Times New Roman"/>
          <w:sz w:val="30"/>
          <w:szCs w:val="30"/>
        </w:rPr>
        <w:t>; п</w:t>
      </w:r>
      <w:r w:rsidR="009F2F29" w:rsidRPr="00705BDF">
        <w:rPr>
          <w:rFonts w:ascii="Times New Roman" w:hAnsi="Times New Roman" w:cs="Times New Roman"/>
          <w:sz w:val="30"/>
          <w:szCs w:val="30"/>
        </w:rPr>
        <w:t xml:space="preserve">о образовательной программе </w:t>
      </w:r>
      <w:r w:rsidR="0027161D" w:rsidRPr="00705BDF">
        <w:rPr>
          <w:rFonts w:ascii="Times New Roman" w:hAnsi="Times New Roman" w:cs="Times New Roman"/>
          <w:sz w:val="30"/>
          <w:szCs w:val="30"/>
          <w:lang w:val="kk-KZ"/>
        </w:rPr>
        <w:t>«</w:t>
      </w:r>
      <w:r w:rsidR="009F2F29" w:rsidRPr="00705BDF">
        <w:rPr>
          <w:rFonts w:ascii="Times New Roman" w:hAnsi="Times New Roman" w:cs="Times New Roman"/>
          <w:sz w:val="30"/>
          <w:szCs w:val="30"/>
        </w:rPr>
        <w:t>Фармация</w:t>
      </w:r>
      <w:r w:rsidR="0027161D" w:rsidRPr="00705BDF">
        <w:rPr>
          <w:rFonts w:ascii="Times New Roman" w:hAnsi="Times New Roman" w:cs="Times New Roman"/>
          <w:sz w:val="30"/>
          <w:szCs w:val="30"/>
          <w:lang w:val="kk-KZ"/>
        </w:rPr>
        <w:t>» –</w:t>
      </w:r>
      <w:r w:rsidR="009F2F29" w:rsidRPr="00705BDF">
        <w:rPr>
          <w:rFonts w:ascii="Times New Roman" w:hAnsi="Times New Roman" w:cs="Times New Roman"/>
          <w:sz w:val="30"/>
          <w:szCs w:val="30"/>
        </w:rPr>
        <w:t xml:space="preserve"> не менее 300 академических кредитов.</w:t>
      </w:r>
      <w:bookmarkStart w:id="1" w:name="_Hlk6819456"/>
      <w:bookmarkEnd w:id="0"/>
      <w:r w:rsidR="009F2F29" w:rsidRPr="00705BDF">
        <w:rPr>
          <w:rFonts w:ascii="Times New Roman" w:hAnsi="Times New Roman" w:cs="Times New Roman"/>
          <w:sz w:val="30"/>
          <w:szCs w:val="30"/>
        </w:rPr>
        <w:t xml:space="preserve"> Количество академических кредитов и необходимый объем образовательной программы высшего образования студентам, поступившим на базе программы технического и профессионального или программы послесреднего</w:t>
      </w:r>
      <w:r w:rsidR="005428AD" w:rsidRPr="00705BDF">
        <w:rPr>
          <w:rFonts w:ascii="Times New Roman" w:hAnsi="Times New Roman" w:cs="Times New Roman"/>
          <w:sz w:val="30"/>
          <w:szCs w:val="30"/>
        </w:rPr>
        <w:t>,</w:t>
      </w:r>
      <w:r w:rsidR="009F2F29" w:rsidRPr="00705BDF">
        <w:rPr>
          <w:rFonts w:ascii="Times New Roman" w:hAnsi="Times New Roman" w:cs="Times New Roman"/>
          <w:sz w:val="30"/>
          <w:szCs w:val="30"/>
        </w:rPr>
        <w:t xml:space="preserve"> или программы высшего образования, или на базе программы общего среднего образования для обучения по сокращенным образовательным программам высшего образования определяется Академией самостоятельно с учетом признания ранее достигнутых результатов обучения формального и неформального образования</w:t>
      </w:r>
      <w:bookmarkEnd w:id="1"/>
      <w:r w:rsidR="009F2F29" w:rsidRPr="00705BDF">
        <w:rPr>
          <w:rFonts w:ascii="Times New Roman" w:hAnsi="Times New Roman" w:cs="Times New Roman"/>
          <w:sz w:val="30"/>
          <w:szCs w:val="30"/>
        </w:rPr>
        <w:t xml:space="preserve"> в соответствии с приказом Министра образованияи науки Республики Казахстан от 28 сентября 2018 года № 508 «Об утверждении Правил признания результатов обучения, полученных взрослыми через неформальное образование, предоставляемое организациями, внесенными в перечень признанных организаций, предоставляющих неформальное образование» (зарегистрирован в Реестре государственной регистрации нормативных правовых актов под № 17588).»</w:t>
      </w:r>
    </w:p>
    <w:p w:rsidR="006A1119" w:rsidRPr="00705BDF" w:rsidRDefault="006A1119" w:rsidP="00A036A5">
      <w:pPr>
        <w:spacing w:after="0" w:line="240" w:lineRule="auto"/>
        <w:ind w:firstLineChars="181" w:firstLine="543"/>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1</w:t>
      </w:r>
      <w:r w:rsidR="00BE634B" w:rsidRPr="00705BDF">
        <w:rPr>
          <w:rFonts w:ascii="Times New Roman" w:eastAsia="Times New Roman" w:hAnsi="Times New Roman" w:cs="Times New Roman"/>
          <w:sz w:val="30"/>
          <w:szCs w:val="30"/>
          <w:lang w:eastAsia="zh-CN"/>
        </w:rPr>
        <w:t>.1</w:t>
      </w:r>
      <w:r w:rsidR="0073155F" w:rsidRPr="00705BDF">
        <w:rPr>
          <w:rFonts w:ascii="Times New Roman" w:eastAsia="Times New Roman" w:hAnsi="Times New Roman" w:cs="Times New Roman"/>
          <w:sz w:val="30"/>
          <w:szCs w:val="30"/>
          <w:lang w:eastAsia="zh-CN"/>
        </w:rPr>
        <w:t>6</w:t>
      </w:r>
      <w:r w:rsidRPr="00705BDF">
        <w:rPr>
          <w:rFonts w:ascii="Times New Roman" w:eastAsia="Times New Roman" w:hAnsi="Times New Roman" w:cs="Times New Roman"/>
          <w:sz w:val="30"/>
          <w:szCs w:val="30"/>
          <w:lang w:eastAsia="zh-CN"/>
        </w:rPr>
        <w:t xml:space="preserve"> Студентам, обучающимся </w:t>
      </w:r>
      <w:r w:rsidR="00DE1185" w:rsidRPr="00705BDF">
        <w:rPr>
          <w:rFonts w:ascii="Times New Roman" w:eastAsia="Times New Roman" w:hAnsi="Times New Roman" w:cs="Times New Roman"/>
          <w:sz w:val="30"/>
          <w:szCs w:val="30"/>
          <w:lang w:eastAsia="zh-CN"/>
        </w:rPr>
        <w:t xml:space="preserve">дистанционно </w:t>
      </w:r>
      <w:r w:rsidRPr="00705BDF">
        <w:rPr>
          <w:rFonts w:ascii="Times New Roman" w:eastAsia="Times New Roman" w:hAnsi="Times New Roman" w:cs="Times New Roman"/>
          <w:sz w:val="30"/>
          <w:szCs w:val="30"/>
          <w:lang w:eastAsia="zh-CN"/>
        </w:rPr>
        <w:t xml:space="preserve">в зарубежных </w:t>
      </w:r>
      <w:r w:rsidR="00FE43D3" w:rsidRPr="00705BDF">
        <w:rPr>
          <w:rFonts w:ascii="Times New Roman" w:eastAsia="Times New Roman" w:hAnsi="Times New Roman" w:cs="Times New Roman"/>
          <w:sz w:val="30"/>
          <w:szCs w:val="30"/>
          <w:lang w:eastAsia="zh-CN"/>
        </w:rPr>
        <w:t>вуз</w:t>
      </w:r>
      <w:r w:rsidRPr="00705BDF">
        <w:rPr>
          <w:rFonts w:ascii="Times New Roman" w:eastAsia="Times New Roman" w:hAnsi="Times New Roman" w:cs="Times New Roman"/>
          <w:sz w:val="30"/>
          <w:szCs w:val="30"/>
          <w:lang w:eastAsia="zh-CN"/>
        </w:rPr>
        <w:t xml:space="preserve">ах на основании международных обменных студенческих образовательных программ либо партнерских программ </w:t>
      </w:r>
      <w:r w:rsidR="00193A97" w:rsidRPr="00705BDF">
        <w:rPr>
          <w:rFonts w:ascii="Times New Roman" w:eastAsia="Times New Roman" w:hAnsi="Times New Roman" w:cs="Times New Roman"/>
          <w:sz w:val="30"/>
          <w:szCs w:val="30"/>
          <w:lang w:eastAsia="zh-CN"/>
        </w:rPr>
        <w:t>А</w:t>
      </w:r>
      <w:r w:rsidR="00B3760B" w:rsidRPr="00705BDF">
        <w:rPr>
          <w:rFonts w:ascii="Times New Roman" w:eastAsia="Times New Roman" w:hAnsi="Times New Roman" w:cs="Times New Roman"/>
          <w:sz w:val="30"/>
          <w:szCs w:val="30"/>
          <w:lang w:eastAsia="zh-CN"/>
        </w:rPr>
        <w:t>кадемии «</w:t>
      </w:r>
      <w:r w:rsidR="00B3760B" w:rsidRPr="00705BDF">
        <w:rPr>
          <w:rFonts w:ascii="Times New Roman" w:eastAsia="Times New Roman" w:hAnsi="Times New Roman" w:cs="Times New Roman"/>
          <w:sz w:val="30"/>
          <w:szCs w:val="30"/>
          <w:lang w:val="en-US" w:eastAsia="zh-CN"/>
        </w:rPr>
        <w:t>Bolashaq</w:t>
      </w:r>
      <w:r w:rsidRPr="00705BDF">
        <w:rPr>
          <w:rFonts w:ascii="Times New Roman" w:eastAsia="Times New Roman" w:hAnsi="Times New Roman" w:cs="Times New Roman"/>
          <w:sz w:val="30"/>
          <w:szCs w:val="30"/>
          <w:lang w:eastAsia="zh-CN"/>
        </w:rPr>
        <w:t>», кредиты, набранные ими в период обучения за рубежом, за</w:t>
      </w:r>
      <w:r w:rsidR="007F2099" w:rsidRPr="00705BDF">
        <w:rPr>
          <w:rFonts w:ascii="Times New Roman" w:eastAsia="Times New Roman" w:hAnsi="Times New Roman" w:cs="Times New Roman"/>
          <w:sz w:val="30"/>
          <w:szCs w:val="30"/>
          <w:lang w:eastAsia="zh-CN"/>
        </w:rPr>
        <w:t>с</w:t>
      </w:r>
      <w:r w:rsidRPr="00705BDF">
        <w:rPr>
          <w:rFonts w:ascii="Times New Roman" w:eastAsia="Times New Roman" w:hAnsi="Times New Roman" w:cs="Times New Roman"/>
          <w:sz w:val="30"/>
          <w:szCs w:val="30"/>
          <w:lang w:eastAsia="zh-CN"/>
        </w:rPr>
        <w:t>читываются по дисциплинам (компетенциям), соответствую</w:t>
      </w:r>
      <w:r w:rsidR="007F7074" w:rsidRPr="00705BDF">
        <w:rPr>
          <w:rFonts w:ascii="Times New Roman" w:eastAsia="Times New Roman" w:hAnsi="Times New Roman" w:cs="Times New Roman"/>
          <w:sz w:val="30"/>
          <w:szCs w:val="30"/>
          <w:lang w:eastAsia="zh-CN"/>
        </w:rPr>
        <w:t>щим учебным планам образовательной программы</w:t>
      </w:r>
      <w:r w:rsidRPr="00705BDF">
        <w:rPr>
          <w:rFonts w:ascii="Times New Roman" w:eastAsia="Times New Roman" w:hAnsi="Times New Roman" w:cs="Times New Roman"/>
          <w:sz w:val="30"/>
          <w:szCs w:val="30"/>
          <w:lang w:eastAsia="zh-CN"/>
        </w:rPr>
        <w:t xml:space="preserve"> в установленном порядке.</w:t>
      </w:r>
    </w:p>
    <w:p w:rsidR="009618A7" w:rsidRPr="00705BDF" w:rsidRDefault="009618A7" w:rsidP="00581654">
      <w:pPr>
        <w:spacing w:after="0" w:line="240" w:lineRule="auto"/>
        <w:ind w:firstLineChars="181" w:firstLine="543"/>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441FF8" w:rsidRPr="00705BDF">
        <w:rPr>
          <w:rFonts w:ascii="Times New Roman" w:eastAsia="Times New Roman" w:hAnsi="Times New Roman" w:cs="Times New Roman"/>
          <w:sz w:val="30"/>
          <w:szCs w:val="30"/>
          <w:lang w:eastAsia="zh-CN"/>
        </w:rPr>
        <w:t>1</w:t>
      </w:r>
      <w:r w:rsidR="0073155F" w:rsidRPr="00705BDF">
        <w:rPr>
          <w:rFonts w:ascii="Times New Roman" w:eastAsia="Times New Roman" w:hAnsi="Times New Roman" w:cs="Times New Roman"/>
          <w:sz w:val="30"/>
          <w:szCs w:val="30"/>
          <w:lang w:eastAsia="zh-CN"/>
        </w:rPr>
        <w:t>7</w:t>
      </w:r>
      <w:r w:rsidRPr="00705BDF">
        <w:rPr>
          <w:rFonts w:ascii="Times New Roman" w:eastAsia="Times New Roman" w:hAnsi="Times New Roman" w:cs="Times New Roman"/>
          <w:sz w:val="30"/>
          <w:szCs w:val="30"/>
          <w:lang w:val="kk-KZ" w:eastAsia="zh-CN"/>
        </w:rPr>
        <w:t xml:space="preserve"> </w:t>
      </w:r>
      <w:r w:rsidR="0027161D" w:rsidRPr="00705BDF">
        <w:rPr>
          <w:rFonts w:ascii="Times New Roman" w:eastAsia="Times New Roman" w:hAnsi="Times New Roman" w:cs="Times New Roman"/>
          <w:sz w:val="30"/>
          <w:szCs w:val="30"/>
          <w:lang w:val="kk-KZ" w:eastAsia="zh-CN"/>
        </w:rPr>
        <w:t>Нормы учебной нагрузки ППС Академия устанавливает самостоятельно решением ученого совета. Но</w:t>
      </w:r>
      <w:r w:rsidR="00114C49" w:rsidRPr="00705BDF">
        <w:rPr>
          <w:rFonts w:ascii="Times New Roman" w:eastAsia="Times New Roman" w:hAnsi="Times New Roman" w:cs="Times New Roman"/>
          <w:sz w:val="30"/>
          <w:szCs w:val="30"/>
          <w:lang w:val="kk-KZ" w:eastAsia="zh-CN"/>
        </w:rPr>
        <w:t>рмы учебной нагрузки ППС на 2021-2022</w:t>
      </w:r>
      <w:r w:rsidR="0027161D" w:rsidRPr="00705BDF">
        <w:rPr>
          <w:rFonts w:ascii="Times New Roman" w:eastAsia="Times New Roman" w:hAnsi="Times New Roman" w:cs="Times New Roman"/>
          <w:sz w:val="30"/>
          <w:szCs w:val="30"/>
          <w:lang w:val="kk-KZ" w:eastAsia="zh-CN"/>
        </w:rPr>
        <w:t xml:space="preserve"> учебный год представлены в Приложении №1.</w:t>
      </w:r>
    </w:p>
    <w:p w:rsidR="00581654" w:rsidRPr="00705BDF" w:rsidRDefault="00581654" w:rsidP="00581654">
      <w:pPr>
        <w:pStyle w:val="af4"/>
        <w:shd w:val="clear" w:color="auto" w:fill="FFFFFF"/>
        <w:spacing w:before="0" w:after="0"/>
        <w:ind w:firstLine="567"/>
        <w:jc w:val="both"/>
        <w:rPr>
          <w:sz w:val="30"/>
          <w:szCs w:val="30"/>
          <w:lang w:val="kk-KZ"/>
        </w:rPr>
      </w:pPr>
      <w:r w:rsidRPr="00705BDF">
        <w:rPr>
          <w:sz w:val="30"/>
          <w:szCs w:val="30"/>
          <w:lang w:val="kk-KZ"/>
        </w:rPr>
        <w:t>1.18 При вузе функционирет Комиссия по обеспечению качества ОП.</w:t>
      </w:r>
    </w:p>
    <w:p w:rsidR="00581654" w:rsidRPr="00705BDF" w:rsidRDefault="00581654" w:rsidP="00581654">
      <w:pPr>
        <w:pStyle w:val="af4"/>
        <w:shd w:val="clear" w:color="auto" w:fill="FFFFFF"/>
        <w:spacing w:before="0" w:after="0"/>
        <w:ind w:firstLine="567"/>
        <w:jc w:val="both"/>
        <w:rPr>
          <w:sz w:val="30"/>
          <w:szCs w:val="30"/>
        </w:rPr>
      </w:pPr>
      <w:r w:rsidRPr="00705BDF">
        <w:rPr>
          <w:sz w:val="30"/>
          <w:szCs w:val="30"/>
        </w:rPr>
        <w:t>Комиссия является постоянно действующим коллегиальным органом управления, принимающий решения по содержанию и условиям реализации образовательных программ, по политике оценивания и другим академическим вопросам академии, организующая анкетирование обучающихся на предмет</w:t>
      </w:r>
      <w:r w:rsidRPr="00705BDF">
        <w:rPr>
          <w:color w:val="2C2D2E"/>
          <w:sz w:val="30"/>
          <w:szCs w:val="30"/>
          <w:lang w:eastAsia="ru-RU"/>
        </w:rPr>
        <w:t xml:space="preserve"> соответствия качества </w:t>
      </w:r>
      <w:r w:rsidRPr="00705BDF">
        <w:rPr>
          <w:sz w:val="30"/>
          <w:szCs w:val="30"/>
        </w:rPr>
        <w:lastRenderedPageBreak/>
        <w:t>образовательных программ и (или) дисциплин/модулей, на предмет наличия фактов нарушения академической честности.</w:t>
      </w:r>
    </w:p>
    <w:p w:rsidR="00581654" w:rsidRPr="00705BDF" w:rsidRDefault="00581654" w:rsidP="00581654">
      <w:pPr>
        <w:shd w:val="clear" w:color="auto" w:fill="FFFFFF"/>
        <w:spacing w:after="0" w:line="240" w:lineRule="auto"/>
        <w:ind w:firstLine="567"/>
        <w:jc w:val="both"/>
        <w:rPr>
          <w:rFonts w:ascii="Times New Roman" w:eastAsia="Times New Roman" w:hAnsi="Times New Roman" w:cs="Times New Roman"/>
          <w:sz w:val="30"/>
          <w:szCs w:val="30"/>
          <w:lang w:eastAsia="zh-CN"/>
        </w:rPr>
      </w:pPr>
      <w:r w:rsidRPr="00581654">
        <w:rPr>
          <w:rFonts w:ascii="Times New Roman" w:eastAsia="Times New Roman" w:hAnsi="Times New Roman" w:cs="Times New Roman"/>
          <w:sz w:val="30"/>
          <w:szCs w:val="30"/>
          <w:lang w:eastAsia="zh-CN"/>
        </w:rPr>
        <w:t>Деятельность Комиссии направлена на повышение качества образовательного процесса на всех уровнях обучения и реализуемых образовательных программ на основе координации учебно-методического обеспечения деятельности кафедр.</w:t>
      </w:r>
    </w:p>
    <w:p w:rsidR="00581654" w:rsidRPr="00705BDF" w:rsidRDefault="00581654" w:rsidP="00581654">
      <w:pPr>
        <w:spacing w:after="0" w:line="240" w:lineRule="auto"/>
        <w:ind w:firstLineChars="182" w:firstLine="546"/>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В состав Комиссии по обеспечению качества входят преподаватели, студенты, магистранты и докторанты и другие академические работники вуза.</w:t>
      </w:r>
    </w:p>
    <w:p w:rsidR="00581654" w:rsidRPr="00705BDF" w:rsidRDefault="00441FF8" w:rsidP="00581654">
      <w:pPr>
        <w:suppressAutoHyphens/>
        <w:spacing w:after="0" w:line="240" w:lineRule="auto"/>
        <w:ind w:firstLine="567"/>
        <w:jc w:val="both"/>
        <w:rPr>
          <w:rFonts w:ascii="Times New Roman" w:hAnsi="Times New Roman" w:cs="Times New Roman"/>
          <w:sz w:val="30"/>
          <w:szCs w:val="30"/>
        </w:rPr>
      </w:pPr>
      <w:proofErr w:type="gramStart"/>
      <w:r w:rsidRPr="00705BDF">
        <w:rPr>
          <w:rFonts w:ascii="Times New Roman" w:eastAsia="Times New Roman" w:hAnsi="Times New Roman" w:cs="Times New Roman"/>
          <w:sz w:val="30"/>
          <w:szCs w:val="30"/>
          <w:lang w:eastAsia="zh-CN"/>
        </w:rPr>
        <w:t>1</w:t>
      </w:r>
      <w:r w:rsidRPr="00705BDF">
        <w:rPr>
          <w:rFonts w:ascii="Times New Roman" w:eastAsia="Times New Roman" w:hAnsi="Times New Roman" w:cs="Times New Roman"/>
          <w:sz w:val="30"/>
          <w:szCs w:val="30"/>
          <w:lang w:val="kk-KZ" w:eastAsia="zh-CN"/>
        </w:rPr>
        <w:t>.</w:t>
      </w:r>
      <w:r w:rsidR="004875E1" w:rsidRPr="00705BDF">
        <w:rPr>
          <w:rFonts w:ascii="Times New Roman" w:eastAsia="Times New Roman" w:hAnsi="Times New Roman" w:cs="Times New Roman"/>
          <w:sz w:val="30"/>
          <w:szCs w:val="30"/>
          <w:lang w:val="kk-KZ" w:eastAsia="zh-CN"/>
        </w:rPr>
        <w:t>1</w:t>
      </w:r>
      <w:r w:rsidR="00581654" w:rsidRPr="00705BDF">
        <w:rPr>
          <w:rFonts w:ascii="Times New Roman" w:eastAsia="Times New Roman" w:hAnsi="Times New Roman" w:cs="Times New Roman"/>
          <w:sz w:val="30"/>
          <w:szCs w:val="30"/>
          <w:lang w:val="kk-KZ" w:eastAsia="zh-CN"/>
        </w:rPr>
        <w:t>9</w:t>
      </w:r>
      <w:r w:rsidRPr="00705BDF">
        <w:rPr>
          <w:rFonts w:ascii="Times New Roman" w:eastAsia="Times New Roman" w:hAnsi="Times New Roman" w:cs="Times New Roman"/>
          <w:sz w:val="30"/>
          <w:szCs w:val="30"/>
          <w:lang w:val="kk-KZ" w:eastAsia="zh-CN"/>
        </w:rPr>
        <w:t xml:space="preserve"> </w:t>
      </w:r>
      <w:r w:rsidR="00976CCB" w:rsidRPr="00705BDF">
        <w:rPr>
          <w:rFonts w:ascii="Times New Roman" w:eastAsia="Times New Roman" w:hAnsi="Times New Roman" w:cs="Times New Roman"/>
          <w:sz w:val="30"/>
          <w:szCs w:val="30"/>
          <w:lang w:val="kk-KZ" w:eastAsia="zh-CN"/>
        </w:rPr>
        <w:t xml:space="preserve"> </w:t>
      </w:r>
      <w:r w:rsidRPr="00705BDF">
        <w:rPr>
          <w:rFonts w:ascii="Times New Roman" w:eastAsia="Times New Roman" w:hAnsi="Times New Roman" w:cs="Times New Roman"/>
          <w:sz w:val="30"/>
          <w:szCs w:val="30"/>
          <w:lang w:val="kk-KZ" w:eastAsia="zh-CN"/>
        </w:rPr>
        <w:t>На</w:t>
      </w:r>
      <w:proofErr w:type="gramEnd"/>
      <w:r w:rsidRPr="00705BDF">
        <w:rPr>
          <w:rFonts w:ascii="Times New Roman" w:eastAsia="Times New Roman" w:hAnsi="Times New Roman" w:cs="Times New Roman"/>
          <w:sz w:val="30"/>
          <w:szCs w:val="30"/>
          <w:lang w:val="kk-KZ" w:eastAsia="zh-CN"/>
        </w:rPr>
        <w:t xml:space="preserve"> базе кафедры формируется </w:t>
      </w:r>
      <w:r w:rsidR="00581654" w:rsidRPr="00705BDF">
        <w:rPr>
          <w:rFonts w:ascii="Times New Roman" w:eastAsia="Times New Roman" w:hAnsi="Times New Roman" w:cs="Times New Roman"/>
          <w:sz w:val="30"/>
          <w:szCs w:val="30"/>
          <w:lang w:val="kk-KZ" w:eastAsia="zh-CN"/>
        </w:rPr>
        <w:t xml:space="preserve">Академический </w:t>
      </w:r>
      <w:r w:rsidR="00581654" w:rsidRPr="00705BDF">
        <w:rPr>
          <w:rFonts w:ascii="Times New Roman" w:hAnsi="Times New Roman" w:cs="Times New Roman"/>
          <w:sz w:val="30"/>
          <w:szCs w:val="30"/>
        </w:rPr>
        <w:t>комитет</w:t>
      </w:r>
      <w:r w:rsidR="00581654" w:rsidRPr="00705BDF">
        <w:rPr>
          <w:rFonts w:ascii="Times New Roman" w:hAnsi="Times New Roman" w:cs="Times New Roman"/>
          <w:b/>
          <w:sz w:val="30"/>
          <w:szCs w:val="30"/>
        </w:rPr>
        <w:t xml:space="preserve"> </w:t>
      </w:r>
      <w:r w:rsidR="00581654" w:rsidRPr="00705BDF">
        <w:rPr>
          <w:rFonts w:ascii="Times New Roman" w:hAnsi="Times New Roman" w:cs="Times New Roman"/>
          <w:sz w:val="30"/>
          <w:szCs w:val="30"/>
          <w:lang w:val="kk-KZ"/>
        </w:rPr>
        <w:t>занимающийся проектированием, разработкой и совершенствованием образовательных программ в соответствии с потребностями рынка труда;</w:t>
      </w:r>
    </w:p>
    <w:p w:rsidR="0057754E" w:rsidRPr="00705BDF" w:rsidRDefault="0057754E" w:rsidP="00A036A5">
      <w:pPr>
        <w:tabs>
          <w:tab w:val="left" w:pos="851"/>
        </w:tabs>
        <w:suppressAutoHyphens/>
        <w:spacing w:after="0" w:line="240" w:lineRule="auto"/>
        <w:ind w:firstLineChars="182" w:firstLine="548"/>
        <w:jc w:val="both"/>
        <w:rPr>
          <w:rFonts w:ascii="Times New Roman" w:eastAsia="Times New Roman" w:hAnsi="Times New Roman" w:cs="Times New Roman"/>
          <w:b/>
          <w:sz w:val="30"/>
          <w:szCs w:val="30"/>
          <w:lang w:val="kk-KZ" w:eastAsia="zh-CN"/>
        </w:rPr>
      </w:pPr>
    </w:p>
    <w:p w:rsidR="0057754E" w:rsidRPr="00705BDF" w:rsidRDefault="002439F3" w:rsidP="00A036A5">
      <w:pPr>
        <w:tabs>
          <w:tab w:val="left" w:pos="851"/>
        </w:tabs>
        <w:suppressAutoHyphens/>
        <w:spacing w:after="0" w:line="240" w:lineRule="auto"/>
        <w:ind w:firstLine="567"/>
        <w:jc w:val="both"/>
        <w:rPr>
          <w:rFonts w:ascii="Times New Roman" w:eastAsia="Times New Roman" w:hAnsi="Times New Roman" w:cs="Times New Roman"/>
          <w:b/>
          <w:sz w:val="30"/>
          <w:szCs w:val="30"/>
          <w:lang w:val="kk-KZ" w:eastAsia="zh-CN"/>
        </w:rPr>
      </w:pPr>
      <w:r w:rsidRPr="00705BDF">
        <w:rPr>
          <w:rFonts w:ascii="Times New Roman" w:eastAsia="Times New Roman" w:hAnsi="Times New Roman" w:cs="Times New Roman"/>
          <w:b/>
          <w:sz w:val="30"/>
          <w:szCs w:val="30"/>
          <w:lang w:val="kk-KZ" w:eastAsia="zh-CN"/>
        </w:rPr>
        <w:t xml:space="preserve">2. </w:t>
      </w:r>
      <w:r w:rsidR="0057754E" w:rsidRPr="00705BDF">
        <w:rPr>
          <w:rFonts w:ascii="Times New Roman" w:eastAsia="Times New Roman" w:hAnsi="Times New Roman" w:cs="Times New Roman"/>
          <w:b/>
          <w:sz w:val="30"/>
          <w:szCs w:val="30"/>
          <w:lang w:val="kk-KZ" w:eastAsia="zh-CN"/>
        </w:rPr>
        <w:t>Организация учебного процесса в форматах дистанционного и смешанного обучения в условиях карантина, обусловленного пандемией COVID-1</w:t>
      </w:r>
      <w:r w:rsidR="0057754E" w:rsidRPr="00705BDF">
        <w:rPr>
          <w:rFonts w:ascii="Times New Roman" w:eastAsia="Times New Roman" w:hAnsi="Times New Roman" w:cs="Times New Roman"/>
          <w:b/>
          <w:sz w:val="30"/>
          <w:szCs w:val="30"/>
          <w:lang w:eastAsia="zh-CN"/>
        </w:rPr>
        <w:t>9.</w:t>
      </w:r>
    </w:p>
    <w:p w:rsidR="002439F3" w:rsidRPr="00705BDF" w:rsidRDefault="002439F3" w:rsidP="00A036A5">
      <w:pPr>
        <w:tabs>
          <w:tab w:val="left" w:pos="851"/>
        </w:tabs>
        <w:suppressAutoHyphens/>
        <w:spacing w:after="0" w:line="240" w:lineRule="auto"/>
        <w:ind w:firstLine="567"/>
        <w:jc w:val="both"/>
        <w:rPr>
          <w:rFonts w:ascii="Times New Roman" w:eastAsia="Times New Roman" w:hAnsi="Times New Roman" w:cs="Times New Roman"/>
          <w:b/>
          <w:sz w:val="30"/>
          <w:szCs w:val="30"/>
          <w:lang w:val="kk-KZ" w:eastAsia="zh-CN"/>
        </w:rPr>
      </w:pPr>
    </w:p>
    <w:p w:rsidR="0057754E" w:rsidRPr="00705BDF" w:rsidRDefault="0057754E" w:rsidP="00971FB7">
      <w:pPr>
        <w:pStyle w:val="af8"/>
        <w:numPr>
          <w:ilvl w:val="1"/>
          <w:numId w:val="7"/>
        </w:numPr>
        <w:tabs>
          <w:tab w:val="left" w:pos="709"/>
          <w:tab w:val="left" w:pos="851"/>
        </w:tabs>
        <w:suppressAutoHyphens/>
        <w:ind w:left="0" w:firstLine="567"/>
        <w:jc w:val="both"/>
        <w:rPr>
          <w:b/>
          <w:sz w:val="30"/>
          <w:szCs w:val="30"/>
        </w:rPr>
      </w:pPr>
      <w:r w:rsidRPr="00705BDF">
        <w:rPr>
          <w:rFonts w:eastAsia="SimSun"/>
          <w:bCs/>
          <w:iCs/>
          <w:spacing w:val="-1"/>
          <w:kern w:val="1"/>
          <w:sz w:val="30"/>
          <w:szCs w:val="30"/>
          <w:lang w:eastAsia="ar-SA"/>
        </w:rPr>
        <w:t xml:space="preserve">В условиях карантина, обусловленного пандемией </w:t>
      </w:r>
      <w:r w:rsidRPr="00705BDF">
        <w:rPr>
          <w:rFonts w:eastAsia="SimSun"/>
          <w:bCs/>
          <w:iCs/>
          <w:spacing w:val="-1"/>
          <w:kern w:val="1"/>
          <w:sz w:val="30"/>
          <w:szCs w:val="30"/>
          <w:lang w:val="en-US" w:eastAsia="ar-SA"/>
        </w:rPr>
        <w:t>COVID</w:t>
      </w:r>
      <w:r w:rsidRPr="00705BDF">
        <w:rPr>
          <w:rFonts w:eastAsia="SimSun"/>
          <w:bCs/>
          <w:iCs/>
          <w:spacing w:val="-1"/>
          <w:kern w:val="1"/>
          <w:sz w:val="30"/>
          <w:szCs w:val="30"/>
          <w:lang w:eastAsia="ar-SA"/>
        </w:rPr>
        <w:t xml:space="preserve"> – 19, организация образовательной деятельности в Академии осуществляется с обязательным соблюдением мер профилактики и обеспечение санитарно-эпидемиологического режима (далее – СЭР), общих требований </w:t>
      </w:r>
      <w:r w:rsidRPr="00705BDF">
        <w:rPr>
          <w:rFonts w:eastAsia="SimSun"/>
          <w:bCs/>
          <w:iCs/>
          <w:spacing w:val="-1"/>
          <w:kern w:val="1"/>
          <w:sz w:val="30"/>
          <w:szCs w:val="30"/>
          <w:lang w:val="kk-KZ" w:eastAsia="ar-SA"/>
        </w:rPr>
        <w:t xml:space="preserve">к организации учебного процесса, </w:t>
      </w:r>
      <w:r w:rsidRPr="00705BDF">
        <w:rPr>
          <w:rFonts w:eastAsia="SimSun"/>
          <w:bCs/>
          <w:iCs/>
          <w:kern w:val="1"/>
          <w:sz w:val="30"/>
          <w:szCs w:val="30"/>
          <w:lang w:eastAsia="ar-SA"/>
        </w:rPr>
        <w:t xml:space="preserve">требований к организации учебного процесса при переходе на полный формат дистанционного обучения, при переходе на формат смешанного обучения, при сохранении традиционного очного обучения, </w:t>
      </w:r>
      <w:r w:rsidRPr="00705BDF">
        <w:rPr>
          <w:bCs/>
          <w:iCs/>
          <w:sz w:val="30"/>
          <w:szCs w:val="30"/>
        </w:rPr>
        <w:t>т</w:t>
      </w:r>
      <w:r w:rsidRPr="00705BDF">
        <w:rPr>
          <w:rFonts w:eastAsia="SimSun"/>
          <w:bCs/>
          <w:iCs/>
          <w:kern w:val="1"/>
          <w:sz w:val="30"/>
          <w:szCs w:val="30"/>
          <w:lang w:eastAsia="ar-SA"/>
        </w:rPr>
        <w:t xml:space="preserve">ребований к онлайн-курсам, к уровню подготовки </w:t>
      </w:r>
      <w:r w:rsidRPr="00705BDF">
        <w:rPr>
          <w:rFonts w:eastAsia="SimSun"/>
          <w:bCs/>
          <w:iCs/>
          <w:kern w:val="1"/>
          <w:sz w:val="30"/>
          <w:szCs w:val="30"/>
          <w:lang w:val="kk-KZ" w:eastAsia="ar-SA"/>
        </w:rPr>
        <w:t xml:space="preserve">преподавателя, обеспечения </w:t>
      </w:r>
      <w:r w:rsidRPr="00705BDF">
        <w:rPr>
          <w:rFonts w:eastAsia="SimSun"/>
          <w:bCs/>
          <w:iCs/>
          <w:kern w:val="1"/>
          <w:sz w:val="30"/>
          <w:szCs w:val="30"/>
          <w:lang w:eastAsia="ar-SA"/>
        </w:rPr>
        <w:t>доступности обучения с использованием дистанционных технологий для обучающихся с особыми образовательными потребностями.</w:t>
      </w:r>
    </w:p>
    <w:p w:rsidR="0057754E" w:rsidRPr="00705BDF" w:rsidRDefault="0057754E" w:rsidP="00971FB7">
      <w:pPr>
        <w:pStyle w:val="af8"/>
        <w:numPr>
          <w:ilvl w:val="1"/>
          <w:numId w:val="7"/>
        </w:numPr>
        <w:tabs>
          <w:tab w:val="left" w:pos="851"/>
        </w:tabs>
        <w:suppressAutoHyphens/>
        <w:ind w:left="0" w:firstLine="567"/>
        <w:jc w:val="both"/>
        <w:rPr>
          <w:b/>
          <w:sz w:val="30"/>
          <w:szCs w:val="30"/>
        </w:rPr>
      </w:pPr>
      <w:r w:rsidRPr="00705BDF">
        <w:rPr>
          <w:rFonts w:eastAsia="SimSun"/>
          <w:bCs/>
          <w:iCs/>
          <w:kern w:val="1"/>
          <w:sz w:val="30"/>
          <w:szCs w:val="30"/>
          <w:lang w:eastAsia="ar-SA"/>
        </w:rPr>
        <w:t xml:space="preserve">В </w:t>
      </w:r>
      <w:r w:rsidRPr="00705BDF">
        <w:rPr>
          <w:rFonts w:eastAsia="SimSun"/>
          <w:bCs/>
          <w:iCs/>
          <w:spacing w:val="-1"/>
          <w:kern w:val="1"/>
          <w:sz w:val="30"/>
          <w:szCs w:val="30"/>
          <w:lang w:eastAsia="ar-SA"/>
        </w:rPr>
        <w:t xml:space="preserve">целях реализации мер профилактики и обеспечения СЭР Академия самостоятельно разрабатывает Регламент </w:t>
      </w:r>
      <w:r w:rsidRPr="00705BDF">
        <w:rPr>
          <w:rFonts w:eastAsia="SimSun"/>
          <w:kern w:val="1"/>
          <w:sz w:val="30"/>
          <w:szCs w:val="30"/>
          <w:lang w:eastAsia="ar-SA"/>
        </w:rPr>
        <w:t>обеспечения СЭР, информирует всех сотрудников и обучающихся (размещение на сайте, разъяснительные и организационные встречи, инфографика) и обеспечивает его соблюдение обучающимися и сотрудниками.</w:t>
      </w:r>
    </w:p>
    <w:p w:rsidR="00005D05" w:rsidRPr="00705BDF" w:rsidRDefault="0057754E" w:rsidP="00971FB7">
      <w:pPr>
        <w:pStyle w:val="af8"/>
        <w:numPr>
          <w:ilvl w:val="1"/>
          <w:numId w:val="7"/>
        </w:numPr>
        <w:tabs>
          <w:tab w:val="left" w:pos="851"/>
        </w:tabs>
        <w:suppressAutoHyphens/>
        <w:ind w:left="0" w:firstLine="567"/>
        <w:jc w:val="both"/>
        <w:rPr>
          <w:b/>
          <w:sz w:val="30"/>
          <w:szCs w:val="30"/>
        </w:rPr>
      </w:pPr>
      <w:r w:rsidRPr="00705BDF">
        <w:rPr>
          <w:rFonts w:eastAsia="SimSun"/>
          <w:kern w:val="1"/>
          <w:sz w:val="30"/>
          <w:szCs w:val="30"/>
          <w:lang w:eastAsia="ar-SA"/>
        </w:rPr>
        <w:t xml:space="preserve">Академия принимает меры по обеспечению СЭР в учебном корпусе, </w:t>
      </w:r>
      <w:r w:rsidR="007C488B" w:rsidRPr="00705BDF">
        <w:rPr>
          <w:rFonts w:eastAsia="SimSun"/>
          <w:kern w:val="1"/>
          <w:sz w:val="30"/>
          <w:szCs w:val="30"/>
          <w:lang w:eastAsia="ar-SA"/>
        </w:rPr>
        <w:t xml:space="preserve">в </w:t>
      </w:r>
      <w:r w:rsidRPr="00705BDF">
        <w:rPr>
          <w:rFonts w:eastAsia="SimSun"/>
          <w:kern w:val="1"/>
          <w:sz w:val="30"/>
          <w:szCs w:val="30"/>
          <w:lang w:eastAsia="ar-SA"/>
        </w:rPr>
        <w:t>общежитии (обязательное оснащение бесконтактными термометрами, санитайзерами с антисептиком).</w:t>
      </w:r>
    </w:p>
    <w:p w:rsidR="00005D05" w:rsidRPr="00705BDF" w:rsidRDefault="00B2181E" w:rsidP="00971FB7">
      <w:pPr>
        <w:pStyle w:val="af8"/>
        <w:numPr>
          <w:ilvl w:val="1"/>
          <w:numId w:val="7"/>
        </w:numPr>
        <w:tabs>
          <w:tab w:val="left" w:pos="851"/>
        </w:tabs>
        <w:suppressAutoHyphens/>
        <w:ind w:left="0" w:firstLine="567"/>
        <w:jc w:val="both"/>
        <w:rPr>
          <w:b/>
          <w:sz w:val="30"/>
          <w:szCs w:val="30"/>
        </w:rPr>
      </w:pPr>
      <w:r w:rsidRPr="00705BDF">
        <w:rPr>
          <w:sz w:val="30"/>
          <w:szCs w:val="30"/>
        </w:rPr>
        <w:t>В случае ухудшения эпидемиологической ситуации</w:t>
      </w:r>
      <w:r w:rsidRPr="00705BDF">
        <w:rPr>
          <w:rFonts w:eastAsiaTheme="minorHAnsi"/>
          <w:sz w:val="30"/>
          <w:szCs w:val="30"/>
          <w:lang w:eastAsia="en-US"/>
        </w:rPr>
        <w:t xml:space="preserve"> </w:t>
      </w:r>
      <w:r w:rsidR="00CF3BFE" w:rsidRPr="00705BDF">
        <w:rPr>
          <w:rFonts w:eastAsiaTheme="minorHAnsi"/>
          <w:sz w:val="30"/>
          <w:szCs w:val="30"/>
          <w:lang w:eastAsia="en-US"/>
        </w:rPr>
        <w:t xml:space="preserve">или выявления случаев заболевания (положительного пцр теста) у студентов </w:t>
      </w:r>
      <w:r w:rsidR="00CF3BFE" w:rsidRPr="00705BDF">
        <w:rPr>
          <w:rFonts w:eastAsiaTheme="minorHAnsi"/>
          <w:sz w:val="30"/>
          <w:szCs w:val="30"/>
          <w:lang w:eastAsia="en-US"/>
        </w:rPr>
        <w:lastRenderedPageBreak/>
        <w:t xml:space="preserve">или преподавателей, </w:t>
      </w:r>
      <w:r w:rsidRPr="00705BDF">
        <w:rPr>
          <w:sz w:val="30"/>
          <w:szCs w:val="30"/>
        </w:rPr>
        <w:t xml:space="preserve">студенты </w:t>
      </w:r>
      <w:proofErr w:type="gramStart"/>
      <w:r w:rsidRPr="00705BDF">
        <w:rPr>
          <w:sz w:val="30"/>
          <w:szCs w:val="30"/>
        </w:rPr>
        <w:t>переводятся  с</w:t>
      </w:r>
      <w:proofErr w:type="gramEnd"/>
      <w:r w:rsidRPr="00705BDF">
        <w:rPr>
          <w:sz w:val="30"/>
          <w:szCs w:val="30"/>
        </w:rPr>
        <w:t xml:space="preserve"> офлайн на онлайн обучение в соответствие с разработанным Планом (алгоритмом) действий.</w:t>
      </w:r>
    </w:p>
    <w:p w:rsidR="0057754E" w:rsidRPr="00705BDF" w:rsidRDefault="0057754E" w:rsidP="00971FB7">
      <w:pPr>
        <w:pStyle w:val="af8"/>
        <w:numPr>
          <w:ilvl w:val="1"/>
          <w:numId w:val="7"/>
        </w:numPr>
        <w:tabs>
          <w:tab w:val="left" w:pos="851"/>
        </w:tabs>
        <w:suppressAutoHyphens/>
        <w:ind w:hanging="153"/>
        <w:jc w:val="both"/>
        <w:rPr>
          <w:b/>
          <w:sz w:val="30"/>
          <w:szCs w:val="30"/>
        </w:rPr>
      </w:pPr>
      <w:r w:rsidRPr="00705BDF">
        <w:rPr>
          <w:rFonts w:eastAsia="SimSun"/>
          <w:kern w:val="1"/>
          <w:sz w:val="30"/>
          <w:szCs w:val="30"/>
          <w:lang w:eastAsia="ar-SA"/>
        </w:rPr>
        <w:t>В целях соблюдения СЭР в учебном процессе</w:t>
      </w:r>
      <w:r w:rsidR="00C13157" w:rsidRPr="00705BDF">
        <w:rPr>
          <w:rFonts w:eastAsia="SimSun"/>
          <w:kern w:val="1"/>
          <w:sz w:val="30"/>
          <w:szCs w:val="30"/>
          <w:lang w:eastAsia="ar-SA"/>
        </w:rPr>
        <w:t xml:space="preserve"> необходимо</w:t>
      </w:r>
      <w:r w:rsidRPr="00705BDF">
        <w:rPr>
          <w:rFonts w:eastAsia="SimSun"/>
          <w:kern w:val="1"/>
          <w:sz w:val="30"/>
          <w:szCs w:val="30"/>
          <w:lang w:eastAsia="ar-SA"/>
        </w:rPr>
        <w:t>:</w:t>
      </w:r>
    </w:p>
    <w:p w:rsidR="0057754E" w:rsidRPr="00705BDF" w:rsidRDefault="00EE7E4F" w:rsidP="00A036A5">
      <w:pPr>
        <w:pStyle w:val="af8"/>
        <w:widowControl w:val="0"/>
        <w:tabs>
          <w:tab w:val="left" w:pos="284"/>
          <w:tab w:val="left" w:pos="567"/>
          <w:tab w:val="left" w:pos="709"/>
          <w:tab w:val="left" w:pos="851"/>
          <w:tab w:val="left" w:pos="2414"/>
        </w:tabs>
        <w:ind w:left="0"/>
        <w:jc w:val="both"/>
        <w:rPr>
          <w:sz w:val="30"/>
          <w:szCs w:val="30"/>
        </w:rPr>
      </w:pPr>
      <w:r w:rsidRPr="00705BDF">
        <w:rPr>
          <w:sz w:val="30"/>
          <w:szCs w:val="30"/>
        </w:rPr>
        <w:tab/>
      </w:r>
      <w:r w:rsidRPr="00705BDF">
        <w:rPr>
          <w:sz w:val="30"/>
          <w:szCs w:val="30"/>
        </w:rPr>
        <w:tab/>
      </w:r>
      <w:r w:rsidRPr="00705BDF">
        <w:rPr>
          <w:sz w:val="30"/>
          <w:szCs w:val="30"/>
        </w:rPr>
        <w:tab/>
      </w:r>
      <w:r w:rsidR="0057754E" w:rsidRPr="00705BDF">
        <w:rPr>
          <w:sz w:val="30"/>
          <w:szCs w:val="30"/>
        </w:rPr>
        <w:t>1) не проводить массовые мероприятия и исключить вероятность скопления людей, обеспечить контроль за своевременным освобождением аудиторий по завершению занятий;</w:t>
      </w:r>
    </w:p>
    <w:p w:rsidR="0057754E" w:rsidRPr="00705BDF" w:rsidRDefault="00EE7E4F" w:rsidP="00A036A5">
      <w:pPr>
        <w:pStyle w:val="af8"/>
        <w:widowControl w:val="0"/>
        <w:tabs>
          <w:tab w:val="left" w:pos="284"/>
          <w:tab w:val="left" w:pos="567"/>
          <w:tab w:val="left" w:pos="709"/>
          <w:tab w:val="left" w:pos="851"/>
          <w:tab w:val="left" w:pos="2414"/>
        </w:tabs>
        <w:ind w:left="0"/>
        <w:jc w:val="both"/>
        <w:rPr>
          <w:sz w:val="30"/>
          <w:szCs w:val="30"/>
        </w:rPr>
      </w:pPr>
      <w:r w:rsidRPr="00705BDF">
        <w:rPr>
          <w:sz w:val="30"/>
          <w:szCs w:val="30"/>
        </w:rPr>
        <w:tab/>
      </w:r>
      <w:r w:rsidRPr="00705BDF">
        <w:rPr>
          <w:sz w:val="30"/>
          <w:szCs w:val="30"/>
        </w:rPr>
        <w:tab/>
      </w:r>
      <w:r w:rsidRPr="00705BDF">
        <w:rPr>
          <w:sz w:val="30"/>
          <w:szCs w:val="30"/>
        </w:rPr>
        <w:tab/>
      </w:r>
      <w:r w:rsidR="0057754E" w:rsidRPr="00705BDF">
        <w:rPr>
          <w:sz w:val="30"/>
          <w:szCs w:val="30"/>
        </w:rPr>
        <w:t>2) при формировании расписания занятий учитывать: н</w:t>
      </w:r>
      <w:r w:rsidR="0057754E" w:rsidRPr="00705BDF">
        <w:rPr>
          <w:rFonts w:eastAsia="Arial"/>
          <w:sz w:val="30"/>
          <w:szCs w:val="30"/>
          <w:lang w:val="kk-KZ"/>
        </w:rPr>
        <w:t>аполняемость</w:t>
      </w:r>
      <w:r w:rsidR="0057754E" w:rsidRPr="00705BDF">
        <w:rPr>
          <w:sz w:val="30"/>
          <w:szCs w:val="30"/>
        </w:rPr>
        <w:t xml:space="preserve"> аудиторий (социальное дистанцирование – 1 человек на 1 кв.м., в лабораториях 5 кв.м.); при формировании расписания онлайн занятий учитывать пропускную способности сети, характеристики серверного оборудования; нагрузки на видеосервер при максимальном одновременном подключении; расписание занятий должно быть доступно для </w:t>
      </w:r>
      <w:r w:rsidR="0057754E" w:rsidRPr="00705BDF">
        <w:rPr>
          <w:rFonts w:eastAsia="Arial"/>
          <w:sz w:val="30"/>
          <w:szCs w:val="30"/>
          <w:lang w:val="kk-KZ"/>
        </w:rPr>
        <w:t>обучающихся</w:t>
      </w:r>
      <w:r w:rsidR="0057754E" w:rsidRPr="00705BDF">
        <w:rPr>
          <w:sz w:val="30"/>
          <w:szCs w:val="30"/>
        </w:rPr>
        <w:t xml:space="preserve"> в формате онлайн;</w:t>
      </w:r>
    </w:p>
    <w:p w:rsidR="0057754E" w:rsidRPr="00705BDF" w:rsidRDefault="0073155F" w:rsidP="00A036A5">
      <w:pPr>
        <w:pStyle w:val="af8"/>
        <w:widowControl w:val="0"/>
        <w:tabs>
          <w:tab w:val="left" w:pos="284"/>
          <w:tab w:val="left" w:pos="567"/>
          <w:tab w:val="left" w:pos="709"/>
          <w:tab w:val="left" w:pos="851"/>
          <w:tab w:val="left" w:pos="2414"/>
        </w:tabs>
        <w:ind w:left="0"/>
        <w:jc w:val="both"/>
        <w:rPr>
          <w:rFonts w:eastAsia="SimSun"/>
          <w:kern w:val="1"/>
          <w:sz w:val="30"/>
          <w:szCs w:val="30"/>
          <w:lang w:eastAsia="ar-SA"/>
        </w:rPr>
      </w:pPr>
      <w:r w:rsidRPr="00705BDF">
        <w:rPr>
          <w:sz w:val="30"/>
          <w:szCs w:val="30"/>
        </w:rPr>
        <w:tab/>
      </w:r>
      <w:r w:rsidRPr="00705BDF">
        <w:rPr>
          <w:sz w:val="30"/>
          <w:szCs w:val="30"/>
        </w:rPr>
        <w:tab/>
      </w:r>
      <w:r w:rsidRPr="00705BDF">
        <w:rPr>
          <w:sz w:val="30"/>
          <w:szCs w:val="30"/>
        </w:rPr>
        <w:tab/>
      </w:r>
      <w:r w:rsidRPr="00705BDF">
        <w:rPr>
          <w:sz w:val="30"/>
          <w:szCs w:val="30"/>
        </w:rPr>
        <w:tab/>
      </w:r>
      <w:r w:rsidR="0057754E" w:rsidRPr="00705BDF">
        <w:rPr>
          <w:sz w:val="30"/>
          <w:szCs w:val="30"/>
        </w:rPr>
        <w:t xml:space="preserve">3) сократить продолжительность аудиторных занятий до 40 минут; планировать расписание лабораторных занятий с учетом </w:t>
      </w:r>
      <w:r w:rsidR="0057754E" w:rsidRPr="00705BDF">
        <w:rPr>
          <w:rFonts w:eastAsia="SimSun"/>
          <w:kern w:val="1"/>
          <w:sz w:val="30"/>
          <w:szCs w:val="30"/>
          <w:lang w:eastAsia="ar-SA"/>
        </w:rPr>
        <w:t>СЭР (обеспечение социальной дистанции, дезинфицирующая обработка оборудования между занятиями);</w:t>
      </w:r>
    </w:p>
    <w:p w:rsidR="0057754E" w:rsidRPr="00705BDF" w:rsidRDefault="0073155F" w:rsidP="00A036A5">
      <w:pPr>
        <w:tabs>
          <w:tab w:val="left" w:pos="851"/>
        </w:tabs>
        <w:autoSpaceDE w:val="0"/>
        <w:autoSpaceDN w:val="0"/>
        <w:adjustRightInd w:val="0"/>
        <w:spacing w:after="0" w:line="240" w:lineRule="auto"/>
        <w:jc w:val="both"/>
        <w:rPr>
          <w:rFonts w:ascii="Times New Roman" w:hAnsi="Times New Roman" w:cs="Times New Roman"/>
          <w:sz w:val="30"/>
          <w:szCs w:val="30"/>
        </w:rPr>
      </w:pPr>
      <w:r w:rsidRPr="00705BDF">
        <w:rPr>
          <w:rFonts w:ascii="Times New Roman" w:eastAsia="SimSun" w:hAnsi="Times New Roman" w:cs="Times New Roman"/>
          <w:kern w:val="1"/>
          <w:sz w:val="30"/>
          <w:szCs w:val="30"/>
          <w:lang w:eastAsia="ar-SA"/>
        </w:rPr>
        <w:tab/>
      </w:r>
      <w:r w:rsidR="0057754E" w:rsidRPr="00705BDF">
        <w:rPr>
          <w:rFonts w:ascii="Times New Roman" w:eastAsia="SimSun" w:hAnsi="Times New Roman" w:cs="Times New Roman"/>
          <w:kern w:val="1"/>
          <w:sz w:val="30"/>
          <w:szCs w:val="30"/>
          <w:lang w:eastAsia="ar-SA"/>
        </w:rPr>
        <w:t xml:space="preserve">4) </w:t>
      </w:r>
      <w:r w:rsidR="0057754E" w:rsidRPr="00705BDF">
        <w:rPr>
          <w:rFonts w:ascii="Times New Roman" w:hAnsi="Times New Roman" w:cs="Times New Roman"/>
          <w:sz w:val="30"/>
          <w:szCs w:val="30"/>
        </w:rPr>
        <w:t>установить скользящий график перемен для обеспечения непересечения различных академических групп на переменах (начало занятий одного потока в 08.30, другого потока в 08.50). В расписании предусмотреть перерыв между учебными занятиями 20 минут для проведения санитарной обработки аудиторий и проветривания;</w:t>
      </w:r>
    </w:p>
    <w:p w:rsidR="0057754E" w:rsidRPr="00705BDF" w:rsidRDefault="0073155F" w:rsidP="00A036A5">
      <w:pPr>
        <w:tabs>
          <w:tab w:val="left" w:pos="851"/>
        </w:tabs>
        <w:autoSpaceDE w:val="0"/>
        <w:autoSpaceDN w:val="0"/>
        <w:adjustRightInd w:val="0"/>
        <w:spacing w:after="0" w:line="240" w:lineRule="auto"/>
        <w:jc w:val="both"/>
        <w:rPr>
          <w:rFonts w:ascii="Times New Roman" w:hAnsi="Times New Roman" w:cs="Times New Roman"/>
          <w:sz w:val="30"/>
          <w:szCs w:val="30"/>
        </w:rPr>
      </w:pPr>
      <w:r w:rsidRPr="00705BDF">
        <w:rPr>
          <w:rFonts w:ascii="Times New Roman" w:eastAsia="Times New Roman" w:hAnsi="Times New Roman" w:cs="Times New Roman"/>
          <w:sz w:val="30"/>
          <w:szCs w:val="30"/>
          <w:lang w:eastAsia="zh-CN"/>
        </w:rPr>
        <w:tab/>
      </w:r>
      <w:r w:rsidR="0057754E" w:rsidRPr="00705BDF">
        <w:rPr>
          <w:rFonts w:ascii="Times New Roman" w:eastAsia="Times New Roman" w:hAnsi="Times New Roman" w:cs="Times New Roman"/>
          <w:sz w:val="30"/>
          <w:szCs w:val="30"/>
          <w:lang w:eastAsia="zh-CN"/>
        </w:rPr>
        <w:t xml:space="preserve">5) </w:t>
      </w:r>
      <w:r w:rsidR="0057754E" w:rsidRPr="00705BDF">
        <w:rPr>
          <w:rFonts w:ascii="Times New Roman" w:hAnsi="Times New Roman" w:cs="Times New Roman"/>
          <w:sz w:val="30"/>
          <w:szCs w:val="30"/>
        </w:rPr>
        <w:t>осуществлять проветривание коридора во время учебных занятий;</w:t>
      </w:r>
    </w:p>
    <w:p w:rsidR="0057754E" w:rsidRPr="00705BDF" w:rsidRDefault="0073155F" w:rsidP="00A036A5">
      <w:pPr>
        <w:pStyle w:val="af8"/>
        <w:tabs>
          <w:tab w:val="left" w:pos="851"/>
        </w:tabs>
        <w:autoSpaceDE w:val="0"/>
        <w:autoSpaceDN w:val="0"/>
        <w:adjustRightInd w:val="0"/>
        <w:ind w:left="0"/>
        <w:jc w:val="both"/>
        <w:rPr>
          <w:sz w:val="30"/>
          <w:szCs w:val="30"/>
        </w:rPr>
      </w:pPr>
      <w:r w:rsidRPr="00705BDF">
        <w:rPr>
          <w:sz w:val="30"/>
          <w:szCs w:val="30"/>
        </w:rPr>
        <w:tab/>
      </w:r>
      <w:proofErr w:type="gramStart"/>
      <w:r w:rsidR="003D7E86" w:rsidRPr="00705BDF">
        <w:rPr>
          <w:sz w:val="30"/>
          <w:szCs w:val="30"/>
        </w:rPr>
        <w:t>6)</w:t>
      </w:r>
      <w:r w:rsidR="0057754E" w:rsidRPr="00705BDF">
        <w:rPr>
          <w:sz w:val="30"/>
          <w:szCs w:val="30"/>
        </w:rPr>
        <w:t>проводить</w:t>
      </w:r>
      <w:proofErr w:type="gramEnd"/>
      <w:r w:rsidR="0057754E" w:rsidRPr="00705BDF">
        <w:rPr>
          <w:sz w:val="30"/>
          <w:szCs w:val="30"/>
        </w:rPr>
        <w:t xml:space="preserve"> регулярную дезинфекцию поверхностей оборудований общего пользования;</w:t>
      </w:r>
    </w:p>
    <w:p w:rsidR="0057754E" w:rsidRPr="00705BDF" w:rsidRDefault="0073155F" w:rsidP="00A036A5">
      <w:pPr>
        <w:pStyle w:val="af8"/>
        <w:tabs>
          <w:tab w:val="left" w:pos="851"/>
        </w:tabs>
        <w:autoSpaceDE w:val="0"/>
        <w:autoSpaceDN w:val="0"/>
        <w:adjustRightInd w:val="0"/>
        <w:ind w:left="0"/>
        <w:jc w:val="both"/>
        <w:rPr>
          <w:rFonts w:eastAsia="SimSun"/>
          <w:kern w:val="1"/>
          <w:sz w:val="30"/>
          <w:szCs w:val="30"/>
          <w:lang w:eastAsia="ar-SA"/>
        </w:rPr>
      </w:pPr>
      <w:r w:rsidRPr="00705BDF">
        <w:rPr>
          <w:sz w:val="30"/>
          <w:szCs w:val="30"/>
        </w:rPr>
        <w:tab/>
      </w:r>
      <w:r w:rsidR="0057754E" w:rsidRPr="00705BDF">
        <w:rPr>
          <w:sz w:val="30"/>
          <w:szCs w:val="30"/>
        </w:rPr>
        <w:t xml:space="preserve">7) обеспечить соблюдение </w:t>
      </w:r>
      <w:r w:rsidR="0057754E" w:rsidRPr="00705BDF">
        <w:rPr>
          <w:rFonts w:eastAsia="SimSun"/>
          <w:kern w:val="1"/>
          <w:sz w:val="30"/>
          <w:szCs w:val="30"/>
          <w:lang w:eastAsia="ar-SA"/>
        </w:rPr>
        <w:t>СЭР в столовой, библиотеке и других мест пребывания обучающихся;</w:t>
      </w:r>
    </w:p>
    <w:p w:rsidR="0057754E" w:rsidRPr="00705BDF" w:rsidRDefault="0073155F" w:rsidP="00A036A5">
      <w:pPr>
        <w:pStyle w:val="af8"/>
        <w:tabs>
          <w:tab w:val="left" w:pos="851"/>
        </w:tabs>
        <w:autoSpaceDE w:val="0"/>
        <w:autoSpaceDN w:val="0"/>
        <w:adjustRightInd w:val="0"/>
        <w:ind w:left="0"/>
        <w:jc w:val="both"/>
        <w:rPr>
          <w:sz w:val="30"/>
          <w:szCs w:val="30"/>
        </w:rPr>
      </w:pPr>
      <w:r w:rsidRPr="00705BDF">
        <w:rPr>
          <w:sz w:val="30"/>
          <w:szCs w:val="30"/>
        </w:rPr>
        <w:tab/>
      </w:r>
      <w:r w:rsidR="0057754E" w:rsidRPr="00705BDF">
        <w:rPr>
          <w:sz w:val="30"/>
          <w:szCs w:val="30"/>
        </w:rPr>
        <w:t>8) обеспечивать нахождение обучающихся в спортзале с учетом социального дистанцирования 1 человек на 1 кв.м., при этом не превышать 40% наполнения зала;</w:t>
      </w:r>
    </w:p>
    <w:p w:rsidR="0057754E" w:rsidRPr="00705BDF" w:rsidRDefault="003B49D2" w:rsidP="00A036A5">
      <w:pPr>
        <w:pStyle w:val="af8"/>
        <w:tabs>
          <w:tab w:val="left" w:pos="851"/>
        </w:tabs>
        <w:autoSpaceDE w:val="0"/>
        <w:autoSpaceDN w:val="0"/>
        <w:adjustRightInd w:val="0"/>
        <w:ind w:left="0" w:firstLine="567"/>
        <w:jc w:val="both"/>
        <w:rPr>
          <w:rFonts w:eastAsia="SimSun"/>
          <w:kern w:val="1"/>
          <w:sz w:val="30"/>
          <w:szCs w:val="30"/>
          <w:lang w:eastAsia="ar-SA"/>
        </w:rPr>
      </w:pPr>
      <w:r w:rsidRPr="00705BDF">
        <w:rPr>
          <w:sz w:val="30"/>
          <w:szCs w:val="30"/>
        </w:rPr>
        <w:tab/>
      </w:r>
      <w:r w:rsidR="0057754E" w:rsidRPr="00705BDF">
        <w:rPr>
          <w:sz w:val="30"/>
          <w:szCs w:val="30"/>
        </w:rPr>
        <w:t xml:space="preserve">9) распределение в общежитиях осуществлять с учетом СЭР (дистанцирование, регулярная обработка дезинфицирующими средствами, и др.); </w:t>
      </w:r>
    </w:p>
    <w:p w:rsidR="0057754E" w:rsidRPr="00705BDF" w:rsidRDefault="003B49D2" w:rsidP="00A036A5">
      <w:pPr>
        <w:pStyle w:val="af8"/>
        <w:widowControl w:val="0"/>
        <w:tabs>
          <w:tab w:val="left" w:pos="284"/>
          <w:tab w:val="left" w:pos="567"/>
          <w:tab w:val="left" w:pos="709"/>
          <w:tab w:val="left" w:pos="2414"/>
        </w:tabs>
        <w:ind w:left="0" w:firstLine="567"/>
        <w:jc w:val="both"/>
        <w:rPr>
          <w:sz w:val="30"/>
          <w:szCs w:val="30"/>
        </w:rPr>
      </w:pPr>
      <w:r w:rsidRPr="00705BDF">
        <w:rPr>
          <w:rFonts w:eastAsia="SimSun"/>
          <w:kern w:val="1"/>
          <w:sz w:val="30"/>
          <w:szCs w:val="30"/>
          <w:lang w:eastAsia="ar-SA"/>
        </w:rPr>
        <w:tab/>
      </w:r>
      <w:r w:rsidR="0057754E" w:rsidRPr="00705BDF">
        <w:rPr>
          <w:rFonts w:eastAsia="SimSun"/>
          <w:kern w:val="1"/>
          <w:sz w:val="30"/>
          <w:szCs w:val="30"/>
          <w:lang w:eastAsia="ar-SA"/>
        </w:rPr>
        <w:t xml:space="preserve">10) </w:t>
      </w:r>
      <w:r w:rsidR="0057754E" w:rsidRPr="00705BDF">
        <w:rPr>
          <w:sz w:val="30"/>
          <w:szCs w:val="30"/>
        </w:rPr>
        <w:t xml:space="preserve">учитывать факторы, связанные со здоровьем сотрудников, относящихся к группе риска по состоянию здоровья и возрасту. В случае проведения занятий в традиционном формате лицами старше 65 лет и лицами, состоящими на диспансерном учете по болезни, при составлении расписания ограничить передвижение данной категории сотрудников на </w:t>
      </w:r>
      <w:r w:rsidR="0057754E" w:rsidRPr="00705BDF">
        <w:rPr>
          <w:sz w:val="30"/>
          <w:szCs w:val="30"/>
        </w:rPr>
        <w:lastRenderedPageBreak/>
        <w:t>территории Академии;</w:t>
      </w:r>
    </w:p>
    <w:p w:rsidR="0057754E" w:rsidRPr="00705BDF" w:rsidRDefault="0057754E" w:rsidP="00A036A5">
      <w:pPr>
        <w:pStyle w:val="af8"/>
        <w:widowControl w:val="0"/>
        <w:tabs>
          <w:tab w:val="left" w:pos="284"/>
          <w:tab w:val="left" w:pos="567"/>
          <w:tab w:val="left" w:pos="709"/>
          <w:tab w:val="left" w:pos="2414"/>
        </w:tabs>
        <w:ind w:left="0" w:firstLine="567"/>
        <w:jc w:val="both"/>
        <w:rPr>
          <w:rFonts w:eastAsia="SimSun"/>
          <w:kern w:val="1"/>
          <w:sz w:val="30"/>
          <w:szCs w:val="30"/>
          <w:lang w:eastAsia="ar-SA"/>
        </w:rPr>
      </w:pPr>
      <w:r w:rsidRPr="00705BDF">
        <w:rPr>
          <w:rFonts w:eastAsia="SimSun"/>
          <w:kern w:val="1"/>
          <w:sz w:val="30"/>
          <w:szCs w:val="30"/>
          <w:lang w:eastAsia="ar-SA"/>
        </w:rPr>
        <w:t>11</w:t>
      </w:r>
      <w:r w:rsidRPr="00705BDF">
        <w:rPr>
          <w:rFonts w:eastAsia="SimSun"/>
          <w:kern w:val="1"/>
          <w:sz w:val="30"/>
          <w:szCs w:val="30"/>
          <w:lang w:val="kk-KZ" w:eastAsia="ar-SA"/>
        </w:rPr>
        <w:t>) предусмотреть внедрение и использование систем электронного документооборота, электронного расписания, электронной библиотеки</w:t>
      </w:r>
      <w:r w:rsidRPr="00705BDF">
        <w:rPr>
          <w:rFonts w:eastAsia="SimSun"/>
          <w:kern w:val="1"/>
          <w:sz w:val="30"/>
          <w:szCs w:val="30"/>
          <w:lang w:eastAsia="ar-SA"/>
        </w:rPr>
        <w:t>;</w:t>
      </w:r>
    </w:p>
    <w:p w:rsidR="0057754E" w:rsidRPr="00705BDF" w:rsidRDefault="0057754E" w:rsidP="00A036A5">
      <w:pPr>
        <w:tabs>
          <w:tab w:val="left" w:pos="2268"/>
        </w:tab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12) обеспечить работу медицинского пункта в усиленном режиме;</w:t>
      </w:r>
    </w:p>
    <w:p w:rsidR="0057754E" w:rsidRPr="00705BDF" w:rsidRDefault="0057754E"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13) продолжить обучение студентов в дистанционном формате, на основании их заявления, в случае наличия признаков COVID-19, легочной пневмонии или других вирусных заболеваний и рассмотреть данные заявления на заседании комитета по обеспечению качества;</w:t>
      </w:r>
    </w:p>
    <w:p w:rsidR="0057754E" w:rsidRPr="00705BDF" w:rsidRDefault="0057754E"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14) подготовить учебный корпус и общежитие с соблюдением норм СЭР и получить заключение СЭС о готовности к проведению обучения в очном и дистанционном форматах;</w:t>
      </w:r>
    </w:p>
    <w:p w:rsidR="0057754E" w:rsidRPr="00705BDF" w:rsidRDefault="0057754E"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15) предусмотреть обязательство студентов о ношении масок в течение всего учебного процесса, включая нахождение в аудиториях во время занятий. Не допускать студентов, явившихся без масок, в аудиторию;</w:t>
      </w:r>
    </w:p>
    <w:p w:rsidR="0057754E" w:rsidRPr="00705BDF" w:rsidRDefault="0057754E"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16) определить потребность в заселении в общежитие и провести работу по размещению обучающихся до весеннего семестра с 50% наполняемостью комнат.</w:t>
      </w:r>
    </w:p>
    <w:p w:rsidR="007C488B" w:rsidRPr="00705BDF" w:rsidRDefault="00005D05"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 xml:space="preserve">2.6 </w:t>
      </w:r>
      <w:r w:rsidR="0057754E" w:rsidRPr="00705BDF">
        <w:rPr>
          <w:rFonts w:ascii="Times New Roman" w:hAnsi="Times New Roman" w:cs="Times New Roman"/>
          <w:sz w:val="30"/>
          <w:szCs w:val="30"/>
        </w:rPr>
        <w:t xml:space="preserve">Организация учебного процесса в </w:t>
      </w:r>
      <w:r w:rsidR="009C3FF0" w:rsidRPr="00705BDF">
        <w:rPr>
          <w:rFonts w:ascii="Times New Roman" w:hAnsi="Times New Roman" w:cs="Times New Roman"/>
          <w:sz w:val="30"/>
          <w:szCs w:val="30"/>
        </w:rPr>
        <w:t>2021-2022 учебном году</w:t>
      </w:r>
      <w:r w:rsidR="0057754E" w:rsidRPr="00705BDF">
        <w:rPr>
          <w:rFonts w:ascii="Times New Roman" w:hAnsi="Times New Roman" w:cs="Times New Roman"/>
          <w:sz w:val="30"/>
          <w:szCs w:val="30"/>
        </w:rPr>
        <w:t xml:space="preserve"> для студентов </w:t>
      </w:r>
      <w:r w:rsidR="007C488B" w:rsidRPr="00705BDF">
        <w:rPr>
          <w:rFonts w:ascii="Times New Roman" w:hAnsi="Times New Roman" w:cs="Times New Roman"/>
          <w:sz w:val="30"/>
          <w:szCs w:val="30"/>
        </w:rPr>
        <w:t xml:space="preserve">и магистрантов </w:t>
      </w:r>
      <w:r w:rsidR="0057754E" w:rsidRPr="00705BDF">
        <w:rPr>
          <w:rFonts w:ascii="Times New Roman" w:hAnsi="Times New Roman" w:cs="Times New Roman"/>
          <w:sz w:val="30"/>
          <w:szCs w:val="30"/>
        </w:rPr>
        <w:t>осуществляется в смешанном формате обучения по в</w:t>
      </w:r>
      <w:r w:rsidR="007B47F9" w:rsidRPr="00705BDF">
        <w:rPr>
          <w:rFonts w:ascii="Times New Roman" w:hAnsi="Times New Roman" w:cs="Times New Roman"/>
          <w:sz w:val="30"/>
          <w:szCs w:val="30"/>
        </w:rPr>
        <w:t>сем образовательным программам. При определении формы обучения необходимо учитывать средний возраст ППС</w:t>
      </w:r>
      <w:r w:rsidR="001F35E3" w:rsidRPr="00705BDF">
        <w:rPr>
          <w:rFonts w:ascii="Times New Roman" w:hAnsi="Times New Roman" w:cs="Times New Roman"/>
          <w:sz w:val="30"/>
          <w:szCs w:val="30"/>
        </w:rPr>
        <w:t xml:space="preserve"> и состояние их здоровья</w:t>
      </w:r>
      <w:r w:rsidR="007B47F9" w:rsidRPr="00705BDF">
        <w:rPr>
          <w:rFonts w:ascii="Times New Roman" w:hAnsi="Times New Roman" w:cs="Times New Roman"/>
          <w:sz w:val="30"/>
          <w:szCs w:val="30"/>
        </w:rPr>
        <w:t xml:space="preserve">. </w:t>
      </w:r>
      <w:r w:rsidR="001F35E3" w:rsidRPr="00705BDF">
        <w:rPr>
          <w:rFonts w:ascii="Times New Roman" w:hAnsi="Times New Roman" w:cs="Times New Roman"/>
          <w:sz w:val="30"/>
          <w:szCs w:val="30"/>
        </w:rPr>
        <w:t xml:space="preserve">Лекции и семинары по дисциплинам, </w:t>
      </w:r>
      <w:r w:rsidR="001B3A68" w:rsidRPr="00705BDF">
        <w:rPr>
          <w:rFonts w:ascii="Times New Roman" w:hAnsi="Times New Roman" w:cs="Times New Roman"/>
          <w:sz w:val="30"/>
          <w:szCs w:val="30"/>
        </w:rPr>
        <w:t>проводимы</w:t>
      </w:r>
      <w:r w:rsidR="001F35E3" w:rsidRPr="00705BDF">
        <w:rPr>
          <w:rFonts w:ascii="Times New Roman" w:hAnsi="Times New Roman" w:cs="Times New Roman"/>
          <w:sz w:val="30"/>
          <w:szCs w:val="30"/>
        </w:rPr>
        <w:t>м</w:t>
      </w:r>
      <w:r w:rsidR="003375B8" w:rsidRPr="00705BDF">
        <w:rPr>
          <w:rFonts w:ascii="Times New Roman" w:hAnsi="Times New Roman" w:cs="Times New Roman"/>
          <w:sz w:val="30"/>
          <w:szCs w:val="30"/>
        </w:rPr>
        <w:t xml:space="preserve"> преподавателями старше 65 лет и</w:t>
      </w:r>
      <w:r w:rsidR="00406575" w:rsidRPr="00705BDF">
        <w:rPr>
          <w:rFonts w:ascii="Times New Roman" w:hAnsi="Times New Roman" w:cs="Times New Roman"/>
          <w:sz w:val="30"/>
          <w:szCs w:val="30"/>
        </w:rPr>
        <w:t>ли состоящими на диспансерном учете по состоянию здоровья,</w:t>
      </w:r>
      <w:r w:rsidR="001F35E3" w:rsidRPr="00705BDF">
        <w:rPr>
          <w:rFonts w:ascii="Times New Roman" w:hAnsi="Times New Roman" w:cs="Times New Roman"/>
          <w:sz w:val="30"/>
          <w:szCs w:val="30"/>
        </w:rPr>
        <w:t xml:space="preserve"> по их желанию проводятся</w:t>
      </w:r>
      <w:r w:rsidR="00406575" w:rsidRPr="00705BDF">
        <w:rPr>
          <w:rFonts w:ascii="Times New Roman" w:hAnsi="Times New Roman" w:cs="Times New Roman"/>
          <w:sz w:val="30"/>
          <w:szCs w:val="30"/>
        </w:rPr>
        <w:t xml:space="preserve"> </w:t>
      </w:r>
      <w:r w:rsidR="0038615C" w:rsidRPr="00705BDF">
        <w:rPr>
          <w:rFonts w:ascii="Times New Roman" w:hAnsi="Times New Roman" w:cs="Times New Roman"/>
          <w:sz w:val="30"/>
          <w:szCs w:val="30"/>
        </w:rPr>
        <w:t xml:space="preserve">online </w:t>
      </w:r>
      <w:r w:rsidR="008A296F" w:rsidRPr="00705BDF">
        <w:rPr>
          <w:rFonts w:ascii="Times New Roman" w:hAnsi="Times New Roman" w:cs="Times New Roman"/>
          <w:sz w:val="30"/>
          <w:szCs w:val="30"/>
        </w:rPr>
        <w:t>(преимущественно дисциплины цикла ООД).</w:t>
      </w:r>
      <w:r w:rsidR="003830B1" w:rsidRPr="00705BDF">
        <w:rPr>
          <w:rFonts w:ascii="Times New Roman" w:hAnsi="Times New Roman" w:cs="Times New Roman"/>
          <w:sz w:val="30"/>
          <w:szCs w:val="30"/>
        </w:rPr>
        <w:t xml:space="preserve"> Практические занятия по Русскому (Казахскому), Иностранному языкам, Физической культуре, а также лекции и семинары по специальным дисциплинам проводят</w:t>
      </w:r>
      <w:r w:rsidR="000B510E" w:rsidRPr="00705BDF">
        <w:rPr>
          <w:rFonts w:ascii="Times New Roman" w:hAnsi="Times New Roman" w:cs="Times New Roman"/>
          <w:sz w:val="30"/>
          <w:szCs w:val="30"/>
        </w:rPr>
        <w:t xml:space="preserve">ся в традиционном формате </w:t>
      </w:r>
      <w:r w:rsidR="00467EBF" w:rsidRPr="00705BDF">
        <w:rPr>
          <w:rFonts w:ascii="Times New Roman" w:hAnsi="Times New Roman" w:cs="Times New Roman"/>
          <w:sz w:val="30"/>
          <w:szCs w:val="30"/>
        </w:rPr>
        <w:t xml:space="preserve">в аудиториях Академии </w:t>
      </w:r>
      <w:r w:rsidR="000B510E" w:rsidRPr="00705BDF">
        <w:rPr>
          <w:rFonts w:ascii="Times New Roman" w:hAnsi="Times New Roman" w:cs="Times New Roman"/>
          <w:sz w:val="30"/>
          <w:szCs w:val="30"/>
        </w:rPr>
        <w:t>с соблюдением санитарног</w:t>
      </w:r>
      <w:r w:rsidR="006479B6" w:rsidRPr="00705BDF">
        <w:rPr>
          <w:rFonts w:ascii="Times New Roman" w:hAnsi="Times New Roman" w:cs="Times New Roman"/>
          <w:sz w:val="30"/>
          <w:szCs w:val="30"/>
        </w:rPr>
        <w:t>о режима и социальной дистанции 2 метра.</w:t>
      </w:r>
    </w:p>
    <w:p w:rsidR="00114C49" w:rsidRPr="00705BDF" w:rsidRDefault="0057754E" w:rsidP="00A036A5">
      <w:pPr>
        <w:spacing w:after="0" w:line="240" w:lineRule="auto"/>
        <w:ind w:firstLine="567"/>
        <w:jc w:val="both"/>
        <w:rPr>
          <w:rFonts w:ascii="Times New Roman" w:hAnsi="Times New Roman" w:cs="Times New Roman"/>
          <w:sz w:val="30"/>
          <w:szCs w:val="30"/>
          <w:lang w:val="kk-KZ"/>
        </w:rPr>
      </w:pPr>
      <w:r w:rsidRPr="00705BDF">
        <w:rPr>
          <w:rFonts w:ascii="Times New Roman" w:hAnsi="Times New Roman" w:cs="Times New Roman"/>
          <w:sz w:val="30"/>
          <w:szCs w:val="30"/>
        </w:rPr>
        <w:t xml:space="preserve">Обучение иностранных студентов </w:t>
      </w:r>
      <w:r w:rsidR="009C3FF0" w:rsidRPr="00705BDF">
        <w:rPr>
          <w:rFonts w:ascii="Times New Roman" w:hAnsi="Times New Roman" w:cs="Times New Roman"/>
          <w:sz w:val="30"/>
          <w:szCs w:val="30"/>
        </w:rPr>
        <w:t xml:space="preserve">осуществляется </w:t>
      </w:r>
      <w:r w:rsidRPr="00705BDF">
        <w:rPr>
          <w:rFonts w:ascii="Times New Roman" w:hAnsi="Times New Roman" w:cs="Times New Roman"/>
          <w:sz w:val="30"/>
          <w:szCs w:val="30"/>
        </w:rPr>
        <w:t xml:space="preserve">в дистанционном формате. </w:t>
      </w:r>
    </w:p>
    <w:p w:rsidR="003A06C8" w:rsidRPr="00705BDF" w:rsidRDefault="003A06C8" w:rsidP="00A036A5">
      <w:pPr>
        <w:spacing w:after="0" w:line="240" w:lineRule="auto"/>
        <w:ind w:left="567" w:hanging="141"/>
        <w:rPr>
          <w:rFonts w:ascii="Times New Roman" w:eastAsia="Times New Roman" w:hAnsi="Times New Roman" w:cs="Times New Roman"/>
          <w:b/>
          <w:sz w:val="30"/>
          <w:szCs w:val="30"/>
          <w:lang w:val="kk-KZ" w:eastAsia="ru-RU"/>
        </w:rPr>
      </w:pPr>
    </w:p>
    <w:p w:rsidR="003A06C8" w:rsidRPr="00705BDF" w:rsidRDefault="003A06C8" w:rsidP="00A036A5">
      <w:pPr>
        <w:spacing w:after="0" w:line="240" w:lineRule="auto"/>
        <w:ind w:left="567" w:hanging="141"/>
        <w:rPr>
          <w:rFonts w:ascii="Times New Roman" w:eastAsia="Times New Roman" w:hAnsi="Times New Roman" w:cs="Times New Roman"/>
          <w:b/>
          <w:sz w:val="30"/>
          <w:szCs w:val="30"/>
          <w:lang w:eastAsia="ru-RU"/>
        </w:rPr>
      </w:pPr>
      <w:r w:rsidRPr="00705BDF">
        <w:rPr>
          <w:rFonts w:ascii="Times New Roman" w:eastAsia="Times New Roman" w:hAnsi="Times New Roman" w:cs="Times New Roman"/>
          <w:b/>
          <w:sz w:val="30"/>
          <w:szCs w:val="30"/>
          <w:lang w:val="kk-KZ" w:eastAsia="ru-RU"/>
        </w:rPr>
        <w:t xml:space="preserve">3. </w:t>
      </w:r>
      <w:r w:rsidRPr="00705BDF">
        <w:rPr>
          <w:rFonts w:ascii="Times New Roman" w:eastAsia="Times New Roman" w:hAnsi="Times New Roman" w:cs="Times New Roman"/>
          <w:b/>
          <w:sz w:val="30"/>
          <w:szCs w:val="30"/>
          <w:lang w:eastAsia="ru-RU"/>
        </w:rPr>
        <w:t>Политика приема в Академию</w:t>
      </w:r>
    </w:p>
    <w:p w:rsidR="003B49D2" w:rsidRPr="00705BDF" w:rsidRDefault="003B49D2" w:rsidP="00A036A5">
      <w:pPr>
        <w:spacing w:after="0" w:line="240" w:lineRule="auto"/>
        <w:ind w:left="567" w:hanging="141"/>
        <w:rPr>
          <w:rFonts w:ascii="Times New Roman" w:eastAsia="Times New Roman" w:hAnsi="Times New Roman" w:cs="Times New Roman"/>
          <w:sz w:val="30"/>
          <w:szCs w:val="30"/>
          <w:lang w:eastAsia="ru-RU"/>
        </w:rPr>
      </w:pPr>
    </w:p>
    <w:p w:rsidR="003A06C8" w:rsidRPr="00705BDF" w:rsidRDefault="00F63043" w:rsidP="00A036A5">
      <w:pPr>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3.1.</w:t>
      </w:r>
      <w:r w:rsidR="003A06C8" w:rsidRPr="00705BDF">
        <w:rPr>
          <w:rFonts w:ascii="Times New Roman" w:eastAsia="Times New Roman" w:hAnsi="Times New Roman" w:cs="Times New Roman"/>
          <w:sz w:val="30"/>
          <w:szCs w:val="30"/>
          <w:lang w:eastAsia="ru-RU"/>
        </w:rPr>
        <w:t xml:space="preserve">Процедура приема обучающихся в Академию основывается на принципах открытости и прозрачности.  </w:t>
      </w:r>
      <w:proofErr w:type="gramStart"/>
      <w:r w:rsidR="003A06C8" w:rsidRPr="00705BDF">
        <w:rPr>
          <w:rFonts w:ascii="Times New Roman" w:eastAsia="Times New Roman" w:hAnsi="Times New Roman" w:cs="Times New Roman"/>
          <w:sz w:val="30"/>
          <w:szCs w:val="30"/>
          <w:lang w:eastAsia="ru-RU"/>
        </w:rPr>
        <w:t>Академия  стремится</w:t>
      </w:r>
      <w:proofErr w:type="gramEnd"/>
      <w:r w:rsidR="003A06C8" w:rsidRPr="00705BDF">
        <w:rPr>
          <w:rFonts w:ascii="Times New Roman" w:eastAsia="Times New Roman" w:hAnsi="Times New Roman" w:cs="Times New Roman"/>
          <w:sz w:val="30"/>
          <w:szCs w:val="30"/>
          <w:lang w:eastAsia="ru-RU"/>
        </w:rPr>
        <w:t xml:space="preserve"> к тому, чтобы все обращения рассматривались беспристрастно, справедливо и максимально удобно для всех обращающихся посетителей.</w:t>
      </w:r>
    </w:p>
    <w:p w:rsidR="003A06C8" w:rsidRPr="00705BDF" w:rsidRDefault="003A06C8" w:rsidP="00A036A5">
      <w:pPr>
        <w:spacing w:after="0" w:line="240" w:lineRule="auto"/>
        <w:ind w:firstLine="567"/>
        <w:jc w:val="both"/>
        <w:rPr>
          <w:rFonts w:ascii="Times New Roman" w:eastAsia="Times New Roman" w:hAnsi="Times New Roman" w:cs="Times New Roman"/>
          <w:sz w:val="30"/>
          <w:szCs w:val="30"/>
          <w:lang w:eastAsia="ru-RU"/>
        </w:rPr>
      </w:pPr>
      <w:proofErr w:type="gramStart"/>
      <w:r w:rsidRPr="00705BDF">
        <w:rPr>
          <w:rFonts w:ascii="Times New Roman" w:eastAsia="Times New Roman" w:hAnsi="Times New Roman" w:cs="Times New Roman"/>
          <w:sz w:val="30"/>
          <w:szCs w:val="30"/>
          <w:lang w:eastAsia="ru-RU"/>
        </w:rPr>
        <w:lastRenderedPageBreak/>
        <w:t>3.2  Правила</w:t>
      </w:r>
      <w:proofErr w:type="gramEnd"/>
      <w:r w:rsidRPr="00705BDF">
        <w:rPr>
          <w:rFonts w:ascii="Times New Roman" w:eastAsia="Times New Roman" w:hAnsi="Times New Roman" w:cs="Times New Roman"/>
          <w:sz w:val="30"/>
          <w:szCs w:val="30"/>
          <w:lang w:eastAsia="ru-RU"/>
        </w:rPr>
        <w:t xml:space="preserve"> и порядок приема, вступительные требования реализуются в соответствии с Типовыми правилами приема на программы высшего и послевузовского образования.  Дополнительные вступительные требования, порядок и процедура</w:t>
      </w:r>
      <w:r w:rsidR="009E2670" w:rsidRPr="00705BDF">
        <w:rPr>
          <w:rFonts w:ascii="Times New Roman" w:eastAsia="Times New Roman" w:hAnsi="Times New Roman" w:cs="Times New Roman"/>
          <w:sz w:val="30"/>
          <w:szCs w:val="30"/>
          <w:lang w:eastAsia="ru-RU"/>
        </w:rPr>
        <w:t xml:space="preserve"> сдачи экзаменов и </w:t>
      </w:r>
      <w:proofErr w:type="gramStart"/>
      <w:r w:rsidR="009E2670" w:rsidRPr="00705BDF">
        <w:rPr>
          <w:rFonts w:ascii="Times New Roman" w:eastAsia="Times New Roman" w:hAnsi="Times New Roman" w:cs="Times New Roman"/>
          <w:sz w:val="30"/>
          <w:szCs w:val="30"/>
          <w:lang w:eastAsia="ru-RU"/>
        </w:rPr>
        <w:t>собеседования</w:t>
      </w:r>
      <w:r w:rsidRPr="00705BDF">
        <w:rPr>
          <w:rFonts w:ascii="Times New Roman" w:eastAsia="Times New Roman" w:hAnsi="Times New Roman" w:cs="Times New Roman"/>
          <w:sz w:val="30"/>
          <w:szCs w:val="30"/>
          <w:lang w:eastAsia="ru-RU"/>
        </w:rPr>
        <w:t xml:space="preserve">  </w:t>
      </w:r>
      <w:r w:rsidRPr="00705BDF">
        <w:rPr>
          <w:rFonts w:ascii="Times New Roman" w:eastAsia="Times New Roman" w:hAnsi="Times New Roman" w:cs="Times New Roman"/>
          <w:sz w:val="30"/>
          <w:szCs w:val="30"/>
          <w:lang w:eastAsia="ru-RU"/>
        </w:rPr>
        <w:br/>
      </w:r>
      <w:r w:rsidR="000F41D1" w:rsidRPr="00705BDF">
        <w:rPr>
          <w:rFonts w:ascii="Times New Roman" w:eastAsia="Times New Roman" w:hAnsi="Times New Roman" w:cs="Times New Roman"/>
          <w:sz w:val="30"/>
          <w:szCs w:val="30"/>
          <w:lang w:eastAsia="ru-RU"/>
        </w:rPr>
        <w:t>регламентируются</w:t>
      </w:r>
      <w:proofErr w:type="gramEnd"/>
      <w:r w:rsidR="000F41D1" w:rsidRPr="00705BDF">
        <w:rPr>
          <w:rFonts w:ascii="Times New Roman" w:eastAsia="Times New Roman" w:hAnsi="Times New Roman" w:cs="Times New Roman"/>
          <w:sz w:val="30"/>
          <w:szCs w:val="30"/>
          <w:lang w:eastAsia="ru-RU"/>
        </w:rPr>
        <w:t xml:space="preserve"> П</w:t>
      </w:r>
      <w:r w:rsidRPr="00705BDF">
        <w:rPr>
          <w:rFonts w:ascii="Times New Roman" w:eastAsia="Times New Roman" w:hAnsi="Times New Roman" w:cs="Times New Roman"/>
          <w:sz w:val="30"/>
          <w:szCs w:val="30"/>
          <w:lang w:eastAsia="ru-RU"/>
        </w:rPr>
        <w:t>равилами приема по соответствующим уровням образования, которые утверждаются на Ученом Совете и размещаются на сайте.</w:t>
      </w:r>
    </w:p>
    <w:p w:rsidR="002F1630" w:rsidRPr="00705BDF" w:rsidRDefault="003A06C8" w:rsidP="00A036A5">
      <w:pPr>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 xml:space="preserve">3.3 Академия стремится к тому, чтобы вступительные экзамены проходили справедливо и прозрачно. Приемная комиссия путем соблюдения правил проведения экзаменов в Академии обеспечивает максимальную объективность результатов экзаменов и </w:t>
      </w:r>
      <w:r w:rsidRPr="00705BDF">
        <w:rPr>
          <w:rFonts w:ascii="Times New Roman" w:eastAsia="Times New Roman" w:hAnsi="Times New Roman" w:cs="Times New Roman"/>
          <w:sz w:val="30"/>
          <w:szCs w:val="30"/>
          <w:lang w:eastAsia="ru-RU"/>
        </w:rPr>
        <w:br/>
        <w:t>своевременную информированность экзаменуемых абитуриентов.</w:t>
      </w:r>
    </w:p>
    <w:p w:rsidR="002F1630" w:rsidRPr="00705BDF" w:rsidRDefault="003A06C8" w:rsidP="00A036A5">
      <w:pPr>
        <w:suppressAutoHyphens/>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3.</w:t>
      </w:r>
      <w:r w:rsidR="002F1630" w:rsidRPr="00705BDF">
        <w:rPr>
          <w:rFonts w:ascii="Times New Roman" w:eastAsia="Times New Roman" w:hAnsi="Times New Roman" w:cs="Times New Roman"/>
          <w:sz w:val="30"/>
          <w:szCs w:val="30"/>
          <w:lang w:eastAsia="ru-RU"/>
        </w:rPr>
        <w:t>4</w:t>
      </w:r>
      <w:r w:rsidR="00F63043" w:rsidRPr="00705BDF">
        <w:rPr>
          <w:rFonts w:ascii="Times New Roman" w:eastAsia="Times New Roman" w:hAnsi="Times New Roman" w:cs="Times New Roman"/>
          <w:sz w:val="30"/>
          <w:szCs w:val="30"/>
          <w:lang w:eastAsia="ru-RU"/>
        </w:rPr>
        <w:t xml:space="preserve"> </w:t>
      </w:r>
      <w:r w:rsidRPr="00705BDF">
        <w:rPr>
          <w:rFonts w:ascii="Times New Roman" w:eastAsia="Times New Roman" w:hAnsi="Times New Roman" w:cs="Times New Roman"/>
          <w:sz w:val="30"/>
          <w:szCs w:val="30"/>
          <w:lang w:eastAsia="ru-RU"/>
        </w:rPr>
        <w:t xml:space="preserve">Подробную информацию можно получить на официальном сайте </w:t>
      </w:r>
      <w:r w:rsidR="002F1630" w:rsidRPr="00705BDF">
        <w:rPr>
          <w:rFonts w:ascii="Times New Roman" w:eastAsia="Times New Roman" w:hAnsi="Times New Roman" w:cs="Times New Roman"/>
          <w:sz w:val="30"/>
          <w:szCs w:val="30"/>
          <w:lang w:eastAsia="ru-RU"/>
        </w:rPr>
        <w:t>Академии</w:t>
      </w:r>
      <w:r w:rsidRPr="00705BDF">
        <w:rPr>
          <w:rFonts w:ascii="Times New Roman" w:eastAsia="Times New Roman" w:hAnsi="Times New Roman" w:cs="Times New Roman"/>
          <w:sz w:val="30"/>
          <w:szCs w:val="30"/>
          <w:lang w:eastAsia="ru-RU"/>
        </w:rPr>
        <w:t xml:space="preserve"> в разделе </w:t>
      </w:r>
      <w:r w:rsidR="002F1630" w:rsidRPr="00705BDF">
        <w:rPr>
          <w:rFonts w:ascii="Times New Roman" w:eastAsia="Times New Roman" w:hAnsi="Times New Roman" w:cs="Times New Roman"/>
          <w:sz w:val="30"/>
          <w:szCs w:val="30"/>
          <w:lang w:eastAsia="ru-RU"/>
        </w:rPr>
        <w:t>«Абитуриент</w:t>
      </w:r>
      <w:r w:rsidRPr="00705BDF">
        <w:rPr>
          <w:rFonts w:ascii="Times New Roman" w:eastAsia="Times New Roman" w:hAnsi="Times New Roman" w:cs="Times New Roman"/>
          <w:sz w:val="30"/>
          <w:szCs w:val="30"/>
          <w:lang w:eastAsia="ru-RU"/>
        </w:rPr>
        <w:t>»</w:t>
      </w:r>
      <w:r w:rsidR="002F1630" w:rsidRPr="00705BDF">
        <w:rPr>
          <w:rFonts w:ascii="Times New Roman" w:eastAsia="Times New Roman" w:hAnsi="Times New Roman" w:cs="Times New Roman"/>
          <w:sz w:val="30"/>
          <w:szCs w:val="30"/>
          <w:lang w:eastAsia="ru-RU"/>
        </w:rPr>
        <w:t>,</w:t>
      </w:r>
      <w:r w:rsidRPr="00705BDF">
        <w:rPr>
          <w:rFonts w:ascii="Times New Roman" w:eastAsia="Times New Roman" w:hAnsi="Times New Roman" w:cs="Times New Roman"/>
          <w:sz w:val="30"/>
          <w:szCs w:val="30"/>
          <w:lang w:eastAsia="ru-RU"/>
        </w:rPr>
        <w:t xml:space="preserve"> по телефонам call-центра</w:t>
      </w:r>
      <w:r w:rsidR="002F1630" w:rsidRPr="00705BDF">
        <w:rPr>
          <w:rFonts w:ascii="Times New Roman" w:eastAsia="Times New Roman" w:hAnsi="Times New Roman" w:cs="Times New Roman"/>
          <w:sz w:val="30"/>
          <w:szCs w:val="30"/>
          <w:lang w:eastAsia="ru-RU"/>
        </w:rPr>
        <w:t xml:space="preserve"> или </w:t>
      </w:r>
      <w:r w:rsidRPr="00705BDF">
        <w:rPr>
          <w:rFonts w:ascii="Times New Roman" w:eastAsia="Times New Roman" w:hAnsi="Times New Roman" w:cs="Times New Roman"/>
          <w:sz w:val="30"/>
          <w:szCs w:val="30"/>
          <w:lang w:eastAsia="ru-RU"/>
        </w:rPr>
        <w:t>электронной почте приемной комиссии (</w:t>
      </w:r>
      <w:hyperlink r:id="rId16" w:history="1">
        <w:r w:rsidR="002F1630" w:rsidRPr="00705BDF">
          <w:rPr>
            <w:rStyle w:val="a4"/>
            <w:rFonts w:ascii="Times New Roman" w:eastAsia="Times New Roman" w:hAnsi="Times New Roman" w:cs="Times New Roman"/>
            <w:sz w:val="30"/>
            <w:szCs w:val="30"/>
            <w:lang w:eastAsia="ru-RU"/>
          </w:rPr>
          <w:t>opr_bolashak@mail.ru</w:t>
        </w:r>
      </w:hyperlink>
      <w:r w:rsidRPr="00705BDF">
        <w:rPr>
          <w:rFonts w:ascii="Times New Roman" w:eastAsia="Times New Roman" w:hAnsi="Times New Roman" w:cs="Times New Roman"/>
          <w:sz w:val="30"/>
          <w:szCs w:val="30"/>
          <w:lang w:eastAsia="ru-RU"/>
        </w:rPr>
        <w:t>).</w:t>
      </w:r>
    </w:p>
    <w:p w:rsidR="002F1630" w:rsidRPr="00705BDF" w:rsidRDefault="003A06C8" w:rsidP="00A036A5">
      <w:pPr>
        <w:suppressAutoHyphens/>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3.</w:t>
      </w:r>
      <w:r w:rsidR="002F1630" w:rsidRPr="00705BDF">
        <w:rPr>
          <w:rFonts w:ascii="Times New Roman" w:eastAsia="Times New Roman" w:hAnsi="Times New Roman" w:cs="Times New Roman"/>
          <w:sz w:val="30"/>
          <w:szCs w:val="30"/>
          <w:lang w:eastAsia="ru-RU"/>
        </w:rPr>
        <w:t>5</w:t>
      </w:r>
      <w:r w:rsidRPr="00705BDF">
        <w:rPr>
          <w:rFonts w:ascii="Times New Roman" w:eastAsia="Times New Roman" w:hAnsi="Times New Roman" w:cs="Times New Roman"/>
          <w:sz w:val="30"/>
          <w:szCs w:val="30"/>
          <w:lang w:eastAsia="ru-RU"/>
        </w:rPr>
        <w:t xml:space="preserve"> С абитуриентами и претендентами, зачисленными в </w:t>
      </w:r>
      <w:r w:rsidR="002F1630" w:rsidRPr="00705BDF">
        <w:rPr>
          <w:rFonts w:ascii="Times New Roman" w:eastAsia="Times New Roman" w:hAnsi="Times New Roman" w:cs="Times New Roman"/>
          <w:sz w:val="30"/>
          <w:szCs w:val="30"/>
          <w:lang w:eastAsia="ru-RU"/>
        </w:rPr>
        <w:t>Академию</w:t>
      </w:r>
      <w:r w:rsidRPr="00705BDF">
        <w:rPr>
          <w:rFonts w:ascii="Times New Roman" w:eastAsia="Times New Roman" w:hAnsi="Times New Roman" w:cs="Times New Roman"/>
          <w:sz w:val="30"/>
          <w:szCs w:val="30"/>
          <w:lang w:eastAsia="ru-RU"/>
        </w:rPr>
        <w:t>, заключается договор об оказании образоват</w:t>
      </w:r>
      <w:r w:rsidR="002F1630" w:rsidRPr="00705BDF">
        <w:rPr>
          <w:rFonts w:ascii="Times New Roman" w:eastAsia="Times New Roman" w:hAnsi="Times New Roman" w:cs="Times New Roman"/>
          <w:sz w:val="30"/>
          <w:szCs w:val="30"/>
          <w:lang w:eastAsia="ru-RU"/>
        </w:rPr>
        <w:t xml:space="preserve">ельных услуг (далее - договор). </w:t>
      </w:r>
      <w:r w:rsidRPr="00705BDF">
        <w:rPr>
          <w:rFonts w:ascii="Times New Roman" w:eastAsia="Times New Roman" w:hAnsi="Times New Roman" w:cs="Times New Roman"/>
          <w:sz w:val="30"/>
          <w:szCs w:val="30"/>
          <w:lang w:eastAsia="ru-RU"/>
        </w:rPr>
        <w:t xml:space="preserve">В случае если на момент </w:t>
      </w:r>
      <w:proofErr w:type="gramStart"/>
      <w:r w:rsidRPr="00705BDF">
        <w:rPr>
          <w:rFonts w:ascii="Times New Roman" w:eastAsia="Times New Roman" w:hAnsi="Times New Roman" w:cs="Times New Roman"/>
          <w:sz w:val="30"/>
          <w:szCs w:val="30"/>
          <w:lang w:eastAsia="ru-RU"/>
        </w:rPr>
        <w:t xml:space="preserve">подписания </w:t>
      </w:r>
      <w:r w:rsidR="002F1630" w:rsidRPr="00705BDF">
        <w:rPr>
          <w:rFonts w:ascii="Times New Roman" w:eastAsia="Times New Roman" w:hAnsi="Times New Roman" w:cs="Times New Roman"/>
          <w:sz w:val="30"/>
          <w:szCs w:val="30"/>
          <w:lang w:eastAsia="ru-RU"/>
        </w:rPr>
        <w:t xml:space="preserve"> </w:t>
      </w:r>
      <w:r w:rsidRPr="00705BDF">
        <w:rPr>
          <w:rFonts w:ascii="Times New Roman" w:eastAsia="Times New Roman" w:hAnsi="Times New Roman" w:cs="Times New Roman"/>
          <w:sz w:val="30"/>
          <w:szCs w:val="30"/>
          <w:lang w:eastAsia="ru-RU"/>
        </w:rPr>
        <w:t>договора</w:t>
      </w:r>
      <w:proofErr w:type="gramEnd"/>
      <w:r w:rsidRPr="00705BDF">
        <w:rPr>
          <w:rFonts w:ascii="Times New Roman" w:eastAsia="Times New Roman" w:hAnsi="Times New Roman" w:cs="Times New Roman"/>
          <w:sz w:val="30"/>
          <w:szCs w:val="30"/>
          <w:lang w:eastAsia="ru-RU"/>
        </w:rPr>
        <w:t xml:space="preserve">, абитуриент не </w:t>
      </w:r>
      <w:r w:rsidR="002F1630" w:rsidRPr="00705BDF">
        <w:rPr>
          <w:rFonts w:ascii="Times New Roman" w:eastAsia="Times New Roman" w:hAnsi="Times New Roman" w:cs="Times New Roman"/>
          <w:sz w:val="30"/>
          <w:szCs w:val="30"/>
          <w:lang w:eastAsia="ru-RU"/>
        </w:rPr>
        <w:t xml:space="preserve">достиг 18 </w:t>
      </w:r>
      <w:r w:rsidRPr="00705BDF">
        <w:rPr>
          <w:rFonts w:ascii="Times New Roman" w:eastAsia="Times New Roman" w:hAnsi="Times New Roman" w:cs="Times New Roman"/>
          <w:sz w:val="30"/>
          <w:szCs w:val="30"/>
          <w:lang w:eastAsia="ru-RU"/>
        </w:rPr>
        <w:t xml:space="preserve">летнего возраста, то при заключении договора </w:t>
      </w:r>
      <w:r w:rsidR="002F1630" w:rsidRPr="00705BDF">
        <w:rPr>
          <w:rFonts w:ascii="Times New Roman" w:eastAsia="Times New Roman" w:hAnsi="Times New Roman" w:cs="Times New Roman"/>
          <w:sz w:val="30"/>
          <w:szCs w:val="30"/>
          <w:lang w:eastAsia="ru-RU"/>
        </w:rPr>
        <w:t xml:space="preserve"> </w:t>
      </w:r>
      <w:r w:rsidRPr="00705BDF">
        <w:rPr>
          <w:rFonts w:ascii="Times New Roman" w:eastAsia="Times New Roman" w:hAnsi="Times New Roman" w:cs="Times New Roman"/>
          <w:sz w:val="30"/>
          <w:szCs w:val="30"/>
          <w:lang w:eastAsia="ru-RU"/>
        </w:rPr>
        <w:t>обязательно присутствие его законного представителя или гаранта. Представителю абитуриента необходимо иметь при себе оригинал и копию удостоверения личности, а также документы, подтверждающие его пра</w:t>
      </w:r>
      <w:r w:rsidR="002F1630" w:rsidRPr="00705BDF">
        <w:rPr>
          <w:rFonts w:ascii="Times New Roman" w:eastAsia="Times New Roman" w:hAnsi="Times New Roman" w:cs="Times New Roman"/>
          <w:sz w:val="30"/>
          <w:szCs w:val="30"/>
          <w:lang w:eastAsia="ru-RU"/>
        </w:rPr>
        <w:t xml:space="preserve">ва, как законного представителя </w:t>
      </w:r>
      <w:r w:rsidRPr="00705BDF">
        <w:rPr>
          <w:rFonts w:ascii="Times New Roman" w:eastAsia="Times New Roman" w:hAnsi="Times New Roman" w:cs="Times New Roman"/>
          <w:sz w:val="30"/>
          <w:szCs w:val="30"/>
          <w:lang w:eastAsia="ru-RU"/>
        </w:rPr>
        <w:t>или гаранта. По достижении обучающимся</w:t>
      </w:r>
      <w:r w:rsidR="002F1630" w:rsidRPr="00705BDF">
        <w:rPr>
          <w:rFonts w:ascii="Times New Roman" w:eastAsia="Times New Roman" w:hAnsi="Times New Roman" w:cs="Times New Roman"/>
          <w:sz w:val="30"/>
          <w:szCs w:val="30"/>
          <w:lang w:eastAsia="ru-RU"/>
        </w:rPr>
        <w:t xml:space="preserve"> 18-летнего возраста</w:t>
      </w:r>
      <w:r w:rsidR="00BC7B2F" w:rsidRPr="00705BDF">
        <w:rPr>
          <w:rFonts w:ascii="Times New Roman" w:eastAsia="Times New Roman" w:hAnsi="Times New Roman" w:cs="Times New Roman"/>
          <w:sz w:val="30"/>
          <w:szCs w:val="30"/>
          <w:lang w:eastAsia="ru-RU"/>
        </w:rPr>
        <w:t>,</w:t>
      </w:r>
      <w:r w:rsidR="002F1630" w:rsidRPr="00705BDF">
        <w:rPr>
          <w:rFonts w:ascii="Times New Roman" w:eastAsia="Times New Roman" w:hAnsi="Times New Roman" w:cs="Times New Roman"/>
          <w:sz w:val="30"/>
          <w:szCs w:val="30"/>
          <w:lang w:eastAsia="ru-RU"/>
        </w:rPr>
        <w:t xml:space="preserve"> необходимо </w:t>
      </w:r>
      <w:r w:rsidRPr="00705BDF">
        <w:rPr>
          <w:rFonts w:ascii="Times New Roman" w:eastAsia="Times New Roman" w:hAnsi="Times New Roman" w:cs="Times New Roman"/>
          <w:sz w:val="30"/>
          <w:szCs w:val="30"/>
          <w:lang w:eastAsia="ru-RU"/>
        </w:rPr>
        <w:t>заключение с ним дополнительного соглашения к основному договору.</w:t>
      </w:r>
    </w:p>
    <w:p w:rsidR="00D16554" w:rsidRPr="00705BDF" w:rsidRDefault="003A06C8" w:rsidP="00A036A5">
      <w:pPr>
        <w:suppressAutoHyphens/>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3.</w:t>
      </w:r>
      <w:r w:rsidR="002F1630" w:rsidRPr="00705BDF">
        <w:rPr>
          <w:rFonts w:ascii="Times New Roman" w:eastAsia="Times New Roman" w:hAnsi="Times New Roman" w:cs="Times New Roman"/>
          <w:sz w:val="30"/>
          <w:szCs w:val="30"/>
          <w:lang w:eastAsia="ru-RU"/>
        </w:rPr>
        <w:t>6</w:t>
      </w:r>
      <w:r w:rsidRPr="00705BDF">
        <w:rPr>
          <w:rFonts w:ascii="Times New Roman" w:eastAsia="Times New Roman" w:hAnsi="Times New Roman" w:cs="Times New Roman"/>
          <w:sz w:val="30"/>
          <w:szCs w:val="30"/>
          <w:lang w:eastAsia="ru-RU"/>
        </w:rPr>
        <w:t xml:space="preserve"> Граждане, имеющие инвалидност</w:t>
      </w:r>
      <w:r w:rsidR="002F1630" w:rsidRPr="00705BDF">
        <w:rPr>
          <w:rFonts w:ascii="Times New Roman" w:eastAsia="Times New Roman" w:hAnsi="Times New Roman" w:cs="Times New Roman"/>
          <w:sz w:val="30"/>
          <w:szCs w:val="30"/>
          <w:lang w:eastAsia="ru-RU"/>
        </w:rPr>
        <w:t xml:space="preserve">ь первой или второй групп, дети </w:t>
      </w:r>
      <w:r w:rsidRPr="00705BDF">
        <w:rPr>
          <w:rFonts w:ascii="Times New Roman" w:eastAsia="Times New Roman" w:hAnsi="Times New Roman" w:cs="Times New Roman"/>
          <w:sz w:val="30"/>
          <w:szCs w:val="30"/>
          <w:lang w:eastAsia="ru-RU"/>
        </w:rPr>
        <w:t>инвалиды, а также инвалиды с д</w:t>
      </w:r>
      <w:r w:rsidR="002F1630" w:rsidRPr="00705BDF">
        <w:rPr>
          <w:rFonts w:ascii="Times New Roman" w:eastAsia="Times New Roman" w:hAnsi="Times New Roman" w:cs="Times New Roman"/>
          <w:sz w:val="30"/>
          <w:szCs w:val="30"/>
          <w:lang w:eastAsia="ru-RU"/>
        </w:rPr>
        <w:t xml:space="preserve">етства предоставляют в приемную </w:t>
      </w:r>
      <w:r w:rsidRPr="00705BDF">
        <w:rPr>
          <w:rFonts w:ascii="Times New Roman" w:eastAsia="Times New Roman" w:hAnsi="Times New Roman" w:cs="Times New Roman"/>
          <w:sz w:val="30"/>
          <w:szCs w:val="30"/>
          <w:lang w:eastAsia="ru-RU"/>
        </w:rPr>
        <w:t xml:space="preserve">комиссию </w:t>
      </w:r>
      <w:r w:rsidR="002F1630" w:rsidRPr="00705BDF">
        <w:rPr>
          <w:rFonts w:ascii="Times New Roman" w:eastAsia="Times New Roman" w:hAnsi="Times New Roman" w:cs="Times New Roman"/>
          <w:sz w:val="30"/>
          <w:szCs w:val="30"/>
          <w:lang w:eastAsia="ru-RU"/>
        </w:rPr>
        <w:t xml:space="preserve">Академии </w:t>
      </w:r>
      <w:r w:rsidR="00F059D7" w:rsidRPr="00705BDF">
        <w:rPr>
          <w:rFonts w:ascii="Times New Roman" w:eastAsia="Times New Roman" w:hAnsi="Times New Roman" w:cs="Times New Roman"/>
          <w:sz w:val="30"/>
          <w:szCs w:val="30"/>
          <w:lang w:eastAsia="ru-RU"/>
        </w:rPr>
        <w:t xml:space="preserve">подтверждающие </w:t>
      </w:r>
      <w:proofErr w:type="gramStart"/>
      <w:r w:rsidR="00F059D7" w:rsidRPr="00705BDF">
        <w:rPr>
          <w:rFonts w:ascii="Times New Roman" w:eastAsia="Times New Roman" w:hAnsi="Times New Roman" w:cs="Times New Roman"/>
          <w:sz w:val="30"/>
          <w:szCs w:val="30"/>
          <w:lang w:eastAsia="ru-RU"/>
        </w:rPr>
        <w:t>документы</w:t>
      </w:r>
      <w:r w:rsidRPr="00705BDF">
        <w:rPr>
          <w:rFonts w:ascii="Times New Roman" w:eastAsia="Times New Roman" w:hAnsi="Times New Roman" w:cs="Times New Roman"/>
          <w:sz w:val="30"/>
          <w:szCs w:val="30"/>
          <w:lang w:eastAsia="ru-RU"/>
        </w:rPr>
        <w:t xml:space="preserve"> </w:t>
      </w:r>
      <w:r w:rsidR="00D16554" w:rsidRPr="00705BDF">
        <w:rPr>
          <w:rFonts w:ascii="Times New Roman" w:eastAsia="Times New Roman" w:hAnsi="Times New Roman" w:cs="Times New Roman"/>
          <w:sz w:val="30"/>
          <w:szCs w:val="30"/>
          <w:lang w:eastAsia="ru-RU"/>
        </w:rPr>
        <w:t>.</w:t>
      </w:r>
      <w:proofErr w:type="gramEnd"/>
    </w:p>
    <w:p w:rsidR="003A06C8" w:rsidRPr="00705BDF" w:rsidRDefault="00D16554" w:rsidP="00A036A5">
      <w:pPr>
        <w:suppressAutoHyphens/>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 xml:space="preserve">3.7 </w:t>
      </w:r>
      <w:r w:rsidR="003A06C8" w:rsidRPr="00705BDF">
        <w:rPr>
          <w:rFonts w:ascii="Times New Roman" w:eastAsia="Times New Roman" w:hAnsi="Times New Roman" w:cs="Times New Roman"/>
          <w:sz w:val="30"/>
          <w:szCs w:val="30"/>
          <w:lang w:eastAsia="ru-RU"/>
        </w:rPr>
        <w:t xml:space="preserve">Документы (диплом, аттестат, </w:t>
      </w:r>
      <w:r w:rsidRPr="00705BDF">
        <w:rPr>
          <w:rFonts w:ascii="Times New Roman" w:eastAsia="Times New Roman" w:hAnsi="Times New Roman" w:cs="Times New Roman"/>
          <w:sz w:val="30"/>
          <w:szCs w:val="30"/>
          <w:lang w:eastAsia="ru-RU"/>
        </w:rPr>
        <w:t>паспорт)</w:t>
      </w:r>
      <w:r w:rsidR="003A06C8" w:rsidRPr="00705BDF">
        <w:rPr>
          <w:rFonts w:ascii="Times New Roman" w:eastAsia="Times New Roman" w:hAnsi="Times New Roman" w:cs="Times New Roman"/>
          <w:sz w:val="30"/>
          <w:szCs w:val="30"/>
          <w:lang w:eastAsia="ru-RU"/>
        </w:rPr>
        <w:t>, представляемые на иностранном языке, должны иметь нотариально засвидетельствованн</w:t>
      </w:r>
      <w:r w:rsidR="00515984" w:rsidRPr="00705BDF">
        <w:rPr>
          <w:rFonts w:ascii="Times New Roman" w:eastAsia="Times New Roman" w:hAnsi="Times New Roman" w:cs="Times New Roman"/>
          <w:sz w:val="30"/>
          <w:szCs w:val="30"/>
          <w:lang w:eastAsia="ru-RU"/>
        </w:rPr>
        <w:t>ый</w:t>
      </w:r>
      <w:r w:rsidR="003A06C8" w:rsidRPr="00705BDF">
        <w:rPr>
          <w:rFonts w:ascii="Times New Roman" w:eastAsia="Times New Roman" w:hAnsi="Times New Roman" w:cs="Times New Roman"/>
          <w:sz w:val="30"/>
          <w:szCs w:val="30"/>
          <w:lang w:eastAsia="ru-RU"/>
        </w:rPr>
        <w:t xml:space="preserve"> перевод на государственный или русский язык. Один экземпляр документов иностранные граждане сдают в приемную </w:t>
      </w:r>
      <w:r w:rsidR="003A06C8" w:rsidRPr="00705BDF">
        <w:rPr>
          <w:rFonts w:ascii="Times New Roman" w:eastAsia="Times New Roman" w:hAnsi="Times New Roman" w:cs="Times New Roman"/>
          <w:sz w:val="30"/>
          <w:szCs w:val="30"/>
          <w:lang w:eastAsia="ru-RU"/>
        </w:rPr>
        <w:br/>
        <w:t xml:space="preserve">комиссию, второй экземпляр и подлинник </w:t>
      </w:r>
      <w:r w:rsidRPr="00705BDF">
        <w:rPr>
          <w:rFonts w:ascii="Times New Roman" w:eastAsia="Times New Roman" w:hAnsi="Times New Roman" w:cs="Times New Roman"/>
          <w:sz w:val="30"/>
          <w:szCs w:val="30"/>
          <w:lang w:eastAsia="ru-RU"/>
        </w:rPr>
        <w:t xml:space="preserve">документов остаются у </w:t>
      </w:r>
      <w:r w:rsidR="003A06C8" w:rsidRPr="00705BDF">
        <w:rPr>
          <w:rFonts w:ascii="Times New Roman" w:eastAsia="Times New Roman" w:hAnsi="Times New Roman" w:cs="Times New Roman"/>
          <w:sz w:val="30"/>
          <w:szCs w:val="30"/>
          <w:lang w:eastAsia="ru-RU"/>
        </w:rPr>
        <w:t xml:space="preserve">обучающегося для прохождения процедуры нострификации документов об образовании. Документы об образовании, выданные зарубежными организациями образования, проходят процедуру нострификации в установленном законодательством Республики Казахстан порядке после </w:t>
      </w:r>
      <w:r w:rsidR="003A06C8" w:rsidRPr="00705BDF">
        <w:rPr>
          <w:rFonts w:ascii="Times New Roman" w:eastAsia="Times New Roman" w:hAnsi="Times New Roman" w:cs="Times New Roman"/>
          <w:sz w:val="30"/>
          <w:szCs w:val="30"/>
          <w:lang w:eastAsia="ru-RU"/>
        </w:rPr>
        <w:br/>
        <w:t>зачисления лиц, в течение первого семестра обучения</w:t>
      </w:r>
      <w:r w:rsidR="00576287" w:rsidRPr="00705BDF">
        <w:rPr>
          <w:rFonts w:ascii="Times New Roman" w:eastAsia="Times New Roman" w:hAnsi="Times New Roman" w:cs="Times New Roman"/>
          <w:sz w:val="30"/>
          <w:szCs w:val="30"/>
          <w:lang w:eastAsia="ru-RU"/>
        </w:rPr>
        <w:t xml:space="preserve"> (в</w:t>
      </w:r>
      <w:r w:rsidR="00576287" w:rsidRPr="00705BDF">
        <w:rPr>
          <w:rFonts w:ascii="Times New Roman" w:hAnsi="Times New Roman" w:cs="Times New Roman"/>
          <w:sz w:val="30"/>
          <w:szCs w:val="30"/>
        </w:rPr>
        <w:t xml:space="preserve"> условиях </w:t>
      </w:r>
      <w:r w:rsidR="00576287" w:rsidRPr="00705BDF">
        <w:rPr>
          <w:rFonts w:ascii="Times New Roman" w:hAnsi="Times New Roman" w:cs="Times New Roman"/>
          <w:sz w:val="30"/>
          <w:szCs w:val="30"/>
        </w:rPr>
        <w:lastRenderedPageBreak/>
        <w:t>пандемии срок сдачи документов регламентируется вузом самостоятельно)</w:t>
      </w:r>
    </w:p>
    <w:p w:rsidR="00F63043" w:rsidRPr="00705BDF" w:rsidRDefault="00F63043" w:rsidP="00A036A5">
      <w:pPr>
        <w:spacing w:after="0" w:line="240" w:lineRule="auto"/>
        <w:ind w:firstLine="708"/>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 xml:space="preserve">Прием заявлений поступающих в магистратуру и докторантуру </w:t>
      </w:r>
      <w:proofErr w:type="gramStart"/>
      <w:r w:rsidRPr="00705BDF">
        <w:rPr>
          <w:rFonts w:ascii="Times New Roman" w:eastAsia="Times New Roman" w:hAnsi="Times New Roman" w:cs="Times New Roman"/>
          <w:sz w:val="30"/>
          <w:szCs w:val="30"/>
          <w:lang w:eastAsia="ru-RU"/>
        </w:rPr>
        <w:t>проводится  приемной</w:t>
      </w:r>
      <w:proofErr w:type="gramEnd"/>
      <w:r w:rsidRPr="00705BDF">
        <w:rPr>
          <w:rFonts w:ascii="Times New Roman" w:eastAsia="Times New Roman" w:hAnsi="Times New Roman" w:cs="Times New Roman"/>
          <w:sz w:val="30"/>
          <w:szCs w:val="30"/>
          <w:lang w:eastAsia="ru-RU"/>
        </w:rPr>
        <w:t xml:space="preserve"> комиссией академии и (или) через информационную систему НЦТ согласно установленным срокам на текущий </w:t>
      </w:r>
      <w:r w:rsidR="009A717C" w:rsidRPr="00705BDF">
        <w:rPr>
          <w:rFonts w:ascii="Times New Roman" w:eastAsia="Times New Roman" w:hAnsi="Times New Roman" w:cs="Times New Roman"/>
          <w:sz w:val="30"/>
          <w:szCs w:val="30"/>
          <w:lang w:eastAsia="ru-RU"/>
        </w:rPr>
        <w:t xml:space="preserve">учебный </w:t>
      </w:r>
      <w:r w:rsidRPr="00705BDF">
        <w:rPr>
          <w:rFonts w:ascii="Times New Roman" w:eastAsia="Times New Roman" w:hAnsi="Times New Roman" w:cs="Times New Roman"/>
          <w:sz w:val="30"/>
          <w:szCs w:val="30"/>
          <w:lang w:eastAsia="ru-RU"/>
        </w:rPr>
        <w:t xml:space="preserve">год. </w:t>
      </w:r>
    </w:p>
    <w:p w:rsidR="00F63043" w:rsidRPr="00705BDF" w:rsidRDefault="00F63043" w:rsidP="00A036A5">
      <w:pPr>
        <w:spacing w:after="0" w:line="240" w:lineRule="auto"/>
        <w:ind w:firstLine="708"/>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Лица, поступающие на послевузовское образование, подают следующий пакет документов:</w:t>
      </w:r>
    </w:p>
    <w:p w:rsidR="00F63043" w:rsidRPr="00705BDF" w:rsidRDefault="00F63043" w:rsidP="003B49D2">
      <w:pPr>
        <w:spacing w:after="0" w:line="240" w:lineRule="auto"/>
        <w:ind w:firstLine="708"/>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1)</w:t>
      </w:r>
      <w:r w:rsidR="003B49D2" w:rsidRPr="00705BDF">
        <w:rPr>
          <w:rFonts w:ascii="Times New Roman" w:eastAsia="Times New Roman" w:hAnsi="Times New Roman" w:cs="Times New Roman"/>
          <w:sz w:val="30"/>
          <w:szCs w:val="30"/>
          <w:lang w:eastAsia="ru-RU"/>
        </w:rPr>
        <w:t xml:space="preserve"> </w:t>
      </w:r>
      <w:r w:rsidRPr="00705BDF">
        <w:rPr>
          <w:rFonts w:ascii="Times New Roman" w:eastAsia="Times New Roman" w:hAnsi="Times New Roman" w:cs="Times New Roman"/>
          <w:sz w:val="30"/>
          <w:szCs w:val="30"/>
          <w:lang w:eastAsia="ru-RU"/>
        </w:rPr>
        <w:t>заявление</w:t>
      </w:r>
      <w:r w:rsidR="009A717C" w:rsidRPr="00705BDF">
        <w:rPr>
          <w:rFonts w:ascii="Times New Roman" w:eastAsia="Times New Roman" w:hAnsi="Times New Roman" w:cs="Times New Roman"/>
          <w:sz w:val="30"/>
          <w:szCs w:val="30"/>
          <w:lang w:eastAsia="ru-RU"/>
        </w:rPr>
        <w:t xml:space="preserve"> </w:t>
      </w:r>
      <w:r w:rsidRPr="00705BDF">
        <w:rPr>
          <w:rFonts w:ascii="Times New Roman" w:eastAsia="Times New Roman" w:hAnsi="Times New Roman" w:cs="Times New Roman"/>
          <w:sz w:val="30"/>
          <w:szCs w:val="30"/>
          <w:lang w:eastAsia="ru-RU"/>
        </w:rPr>
        <w:t>в произвольной форме;</w:t>
      </w:r>
    </w:p>
    <w:p w:rsidR="00F63043" w:rsidRPr="00705BDF" w:rsidRDefault="00F63043" w:rsidP="003B49D2">
      <w:pPr>
        <w:spacing w:after="0" w:line="240" w:lineRule="auto"/>
        <w:ind w:firstLine="708"/>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2)</w:t>
      </w:r>
      <w:r w:rsidR="003B49D2" w:rsidRPr="00705BDF">
        <w:rPr>
          <w:rFonts w:ascii="Times New Roman" w:eastAsia="Times New Roman" w:hAnsi="Times New Roman" w:cs="Times New Roman"/>
          <w:sz w:val="30"/>
          <w:szCs w:val="30"/>
          <w:lang w:eastAsia="ru-RU"/>
        </w:rPr>
        <w:t xml:space="preserve"> </w:t>
      </w:r>
      <w:r w:rsidRPr="00705BDF">
        <w:rPr>
          <w:rFonts w:ascii="Times New Roman" w:eastAsia="Times New Roman" w:hAnsi="Times New Roman" w:cs="Times New Roman"/>
          <w:sz w:val="30"/>
          <w:szCs w:val="30"/>
          <w:lang w:eastAsia="ru-RU"/>
        </w:rPr>
        <w:t xml:space="preserve">документ об образовании (подлинник, при подаче документов в </w:t>
      </w:r>
      <w:r w:rsidRPr="00705BDF">
        <w:rPr>
          <w:rFonts w:ascii="Times New Roman" w:eastAsia="Times New Roman" w:hAnsi="Times New Roman" w:cs="Times New Roman"/>
          <w:sz w:val="30"/>
          <w:szCs w:val="30"/>
          <w:lang w:eastAsia="ru-RU"/>
        </w:rPr>
        <w:br/>
        <w:t>приемную комиссию);</w:t>
      </w:r>
    </w:p>
    <w:p w:rsidR="00576287" w:rsidRPr="00705BDF" w:rsidRDefault="00F63043" w:rsidP="003B49D2">
      <w:pPr>
        <w:spacing w:after="0" w:line="240" w:lineRule="auto"/>
        <w:ind w:firstLine="708"/>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 xml:space="preserve">3) </w:t>
      </w:r>
      <w:r w:rsidR="003B49D2" w:rsidRPr="00705BDF">
        <w:rPr>
          <w:rFonts w:ascii="Times New Roman" w:eastAsia="Times New Roman" w:hAnsi="Times New Roman" w:cs="Times New Roman"/>
          <w:sz w:val="30"/>
          <w:szCs w:val="30"/>
          <w:lang w:eastAsia="ru-RU"/>
        </w:rPr>
        <w:t xml:space="preserve"> </w:t>
      </w:r>
      <w:r w:rsidRPr="00705BDF">
        <w:rPr>
          <w:rFonts w:ascii="Times New Roman" w:eastAsia="Times New Roman" w:hAnsi="Times New Roman" w:cs="Times New Roman"/>
          <w:sz w:val="30"/>
          <w:szCs w:val="30"/>
          <w:lang w:eastAsia="ru-RU"/>
        </w:rPr>
        <w:t xml:space="preserve">документ удостоверяющий личность (требуется для идентификации </w:t>
      </w:r>
      <w:r w:rsidRPr="00705BDF">
        <w:rPr>
          <w:rFonts w:ascii="Times New Roman" w:eastAsia="Times New Roman" w:hAnsi="Times New Roman" w:cs="Times New Roman"/>
          <w:sz w:val="30"/>
          <w:szCs w:val="30"/>
          <w:lang w:eastAsia="ru-RU"/>
        </w:rPr>
        <w:br/>
        <w:t>личности);</w:t>
      </w:r>
      <w:r w:rsidRPr="00705BDF">
        <w:rPr>
          <w:rFonts w:ascii="Times New Roman" w:eastAsia="Times New Roman" w:hAnsi="Times New Roman" w:cs="Times New Roman"/>
          <w:sz w:val="30"/>
          <w:szCs w:val="30"/>
          <w:lang w:eastAsia="ru-RU"/>
        </w:rPr>
        <w:br/>
      </w:r>
      <w:r w:rsidR="003B49D2" w:rsidRPr="00705BDF">
        <w:rPr>
          <w:rFonts w:ascii="Times New Roman" w:eastAsia="Times New Roman" w:hAnsi="Times New Roman" w:cs="Times New Roman"/>
          <w:sz w:val="30"/>
          <w:szCs w:val="30"/>
          <w:lang w:eastAsia="ru-RU"/>
        </w:rPr>
        <w:t xml:space="preserve">  </w:t>
      </w:r>
      <w:r w:rsidR="003B49D2" w:rsidRPr="00705BDF">
        <w:rPr>
          <w:rFonts w:ascii="Times New Roman" w:eastAsia="Times New Roman" w:hAnsi="Times New Roman" w:cs="Times New Roman"/>
          <w:sz w:val="30"/>
          <w:szCs w:val="30"/>
          <w:lang w:eastAsia="ru-RU"/>
        </w:rPr>
        <w:tab/>
      </w:r>
      <w:r w:rsidRPr="00705BDF">
        <w:rPr>
          <w:rFonts w:ascii="Times New Roman" w:eastAsia="Times New Roman" w:hAnsi="Times New Roman" w:cs="Times New Roman"/>
          <w:sz w:val="30"/>
          <w:szCs w:val="30"/>
          <w:lang w:eastAsia="ru-RU"/>
        </w:rPr>
        <w:t xml:space="preserve">4) </w:t>
      </w:r>
      <w:r w:rsidR="003B49D2" w:rsidRPr="00705BDF">
        <w:rPr>
          <w:rFonts w:ascii="Times New Roman" w:eastAsia="Times New Roman" w:hAnsi="Times New Roman" w:cs="Times New Roman"/>
          <w:sz w:val="30"/>
          <w:szCs w:val="30"/>
          <w:lang w:eastAsia="ru-RU"/>
        </w:rPr>
        <w:t xml:space="preserve"> </w:t>
      </w:r>
      <w:r w:rsidRPr="00705BDF">
        <w:rPr>
          <w:rFonts w:ascii="Times New Roman" w:eastAsia="Times New Roman" w:hAnsi="Times New Roman" w:cs="Times New Roman"/>
          <w:sz w:val="30"/>
          <w:szCs w:val="30"/>
          <w:lang w:eastAsia="ru-RU"/>
        </w:rPr>
        <w:t>сертификат, подтверждающий владение иностранным языком:</w:t>
      </w:r>
      <w:r w:rsidRPr="00705BDF">
        <w:rPr>
          <w:rFonts w:ascii="Times New Roman" w:eastAsia="Times New Roman" w:hAnsi="Times New Roman" w:cs="Times New Roman"/>
          <w:sz w:val="30"/>
          <w:szCs w:val="30"/>
          <w:lang w:eastAsia="ru-RU"/>
        </w:rPr>
        <w:br/>
        <w:t xml:space="preserve">английский язык: IELTS Academic ( International English Language Testing </w:t>
      </w:r>
      <w:r w:rsidRPr="00705BDF">
        <w:rPr>
          <w:rFonts w:ascii="Times New Roman" w:eastAsia="Times New Roman" w:hAnsi="Times New Roman" w:cs="Times New Roman"/>
          <w:sz w:val="30"/>
          <w:szCs w:val="30"/>
          <w:lang w:eastAsia="ru-RU"/>
        </w:rPr>
        <w:br/>
        <w:t>System Academic) пороговый балл – не менее 5,5;</w:t>
      </w:r>
      <w:r w:rsidRPr="00705BDF">
        <w:rPr>
          <w:rFonts w:ascii="Times New Roman" w:eastAsia="Times New Roman" w:hAnsi="Times New Roman" w:cs="Times New Roman"/>
          <w:sz w:val="30"/>
          <w:szCs w:val="30"/>
          <w:lang w:eastAsia="ru-RU"/>
        </w:rPr>
        <w:br/>
        <w:t xml:space="preserve">TOEFL IBT (Test of English as a Foreign Language Internet-based test), </w:t>
      </w:r>
      <w:r w:rsidRPr="00705BDF">
        <w:rPr>
          <w:rFonts w:ascii="Times New Roman" w:eastAsia="Times New Roman" w:hAnsi="Times New Roman" w:cs="Times New Roman"/>
          <w:sz w:val="30"/>
          <w:szCs w:val="30"/>
          <w:lang w:eastAsia="ru-RU"/>
        </w:rPr>
        <w:br/>
        <w:t>пороговый балл – не менее 46;</w:t>
      </w:r>
      <w:r w:rsidRPr="00705BDF">
        <w:rPr>
          <w:rFonts w:ascii="Times New Roman" w:eastAsia="Times New Roman" w:hAnsi="Times New Roman" w:cs="Times New Roman"/>
          <w:sz w:val="30"/>
          <w:szCs w:val="30"/>
          <w:lang w:eastAsia="ru-RU"/>
        </w:rPr>
        <w:br/>
        <w:t xml:space="preserve">TOEFL PBT (Test of English as a Foreign Language Paper-based test), </w:t>
      </w:r>
      <w:r w:rsidRPr="00705BDF">
        <w:rPr>
          <w:rFonts w:ascii="Times New Roman" w:eastAsia="Times New Roman" w:hAnsi="Times New Roman" w:cs="Times New Roman"/>
          <w:sz w:val="30"/>
          <w:szCs w:val="30"/>
          <w:lang w:eastAsia="ru-RU"/>
        </w:rPr>
        <w:br/>
        <w:t>пороговый балл – не менее 453;</w:t>
      </w:r>
      <w:r w:rsidRPr="00705BDF">
        <w:rPr>
          <w:rFonts w:ascii="Times New Roman" w:eastAsia="Times New Roman" w:hAnsi="Times New Roman" w:cs="Times New Roman"/>
          <w:sz w:val="30"/>
          <w:szCs w:val="30"/>
          <w:lang w:eastAsia="ru-RU"/>
        </w:rPr>
        <w:br/>
        <w:t xml:space="preserve">TOEFL ITP (Test of English as a Foreign Language Institutional Testing </w:t>
      </w:r>
      <w:r w:rsidRPr="00705BDF">
        <w:rPr>
          <w:rFonts w:ascii="Times New Roman" w:eastAsia="Times New Roman" w:hAnsi="Times New Roman" w:cs="Times New Roman"/>
          <w:sz w:val="30"/>
          <w:szCs w:val="30"/>
          <w:lang w:eastAsia="ru-RU"/>
        </w:rPr>
        <w:br/>
        <w:t>Programm), пороговый балл – не менее 460;</w:t>
      </w:r>
      <w:r w:rsidRPr="00705BDF">
        <w:rPr>
          <w:rFonts w:ascii="Times New Roman" w:eastAsia="Times New Roman" w:hAnsi="Times New Roman" w:cs="Times New Roman"/>
          <w:sz w:val="30"/>
          <w:szCs w:val="30"/>
          <w:lang w:eastAsia="ru-RU"/>
        </w:rPr>
        <w:br/>
        <w:t xml:space="preserve">немецкий язык: Deutsche Sprachpruеfung fuеr den Hochschulzugang (DSH, </w:t>
      </w:r>
      <w:r w:rsidRPr="00705BDF">
        <w:rPr>
          <w:rFonts w:ascii="Times New Roman" w:eastAsia="Times New Roman" w:hAnsi="Times New Roman" w:cs="Times New Roman"/>
          <w:sz w:val="30"/>
          <w:szCs w:val="30"/>
          <w:lang w:eastAsia="ru-RU"/>
        </w:rPr>
        <w:br/>
        <w:t>NiveauВ2/уровень В2), TestDaF-Prufung (Niveau В2/уровень В2);</w:t>
      </w:r>
      <w:r w:rsidRPr="00705BDF">
        <w:rPr>
          <w:rFonts w:ascii="Times New Roman" w:eastAsia="Times New Roman" w:hAnsi="Times New Roman" w:cs="Times New Roman"/>
          <w:sz w:val="30"/>
          <w:szCs w:val="30"/>
          <w:lang w:eastAsia="ru-RU"/>
        </w:rPr>
        <w:br/>
        <w:t xml:space="preserve">французский язык: TFI (Test de Franзais International™) – не ниже уровня В2 </w:t>
      </w:r>
      <w:r w:rsidRPr="00705BDF">
        <w:rPr>
          <w:rFonts w:ascii="Times New Roman" w:eastAsia="Times New Roman" w:hAnsi="Times New Roman" w:cs="Times New Roman"/>
          <w:sz w:val="30"/>
          <w:szCs w:val="30"/>
          <w:lang w:eastAsia="ru-RU"/>
        </w:rPr>
        <w:br/>
        <w:t xml:space="preserve">по секциям чтения и аудирования), DELF (Diplome d’Etudes en Langue franзaise) – </w:t>
      </w:r>
      <w:r w:rsidRPr="00705BDF">
        <w:rPr>
          <w:rFonts w:ascii="Times New Roman" w:eastAsia="Times New Roman" w:hAnsi="Times New Roman" w:cs="Times New Roman"/>
          <w:sz w:val="30"/>
          <w:szCs w:val="30"/>
          <w:lang w:eastAsia="ru-RU"/>
        </w:rPr>
        <w:br/>
        <w:t xml:space="preserve">уровень B2, DALF (Diplome Approfondi de Langue franзaise) – уровень В2, TCF </w:t>
      </w:r>
      <w:r w:rsidRPr="00705BDF">
        <w:rPr>
          <w:rFonts w:ascii="Times New Roman" w:eastAsia="Times New Roman" w:hAnsi="Times New Roman" w:cs="Times New Roman"/>
          <w:sz w:val="30"/>
          <w:szCs w:val="30"/>
          <w:lang w:eastAsia="ru-RU"/>
        </w:rPr>
        <w:br/>
        <w:t>(Test de connaissance du franзais) – не менее 50 баллов;</w:t>
      </w:r>
    </w:p>
    <w:p w:rsidR="009A717C" w:rsidRPr="00705BDF" w:rsidRDefault="00515984" w:rsidP="003B49D2">
      <w:pPr>
        <w:spacing w:after="0" w:line="240" w:lineRule="auto"/>
        <w:ind w:firstLine="708"/>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(при наличии)</w:t>
      </w:r>
      <w:r w:rsidR="00F63043" w:rsidRPr="00705BDF">
        <w:rPr>
          <w:rFonts w:ascii="Times New Roman" w:eastAsia="Times New Roman" w:hAnsi="Times New Roman" w:cs="Times New Roman"/>
          <w:sz w:val="30"/>
          <w:szCs w:val="30"/>
          <w:lang w:eastAsia="ru-RU"/>
        </w:rPr>
        <w:br/>
      </w:r>
      <w:r w:rsidR="003B49D2" w:rsidRPr="00705BDF">
        <w:rPr>
          <w:rFonts w:ascii="Times New Roman" w:eastAsia="Times New Roman" w:hAnsi="Times New Roman" w:cs="Times New Roman"/>
          <w:sz w:val="30"/>
          <w:szCs w:val="30"/>
          <w:lang w:eastAsia="ru-RU"/>
        </w:rPr>
        <w:t xml:space="preserve"> </w:t>
      </w:r>
      <w:r w:rsidR="003B49D2" w:rsidRPr="00705BDF">
        <w:rPr>
          <w:rFonts w:ascii="Times New Roman" w:eastAsia="Times New Roman" w:hAnsi="Times New Roman" w:cs="Times New Roman"/>
          <w:sz w:val="30"/>
          <w:szCs w:val="30"/>
          <w:lang w:eastAsia="ru-RU"/>
        </w:rPr>
        <w:tab/>
      </w:r>
      <w:r w:rsidR="00F63043" w:rsidRPr="00705BDF">
        <w:rPr>
          <w:rFonts w:ascii="Times New Roman" w:eastAsia="Times New Roman" w:hAnsi="Times New Roman" w:cs="Times New Roman"/>
          <w:sz w:val="30"/>
          <w:szCs w:val="30"/>
          <w:lang w:eastAsia="ru-RU"/>
        </w:rPr>
        <w:t xml:space="preserve">5) медицинскую справку по форме 075/у в электронном формате, </w:t>
      </w:r>
      <w:r w:rsidR="00F63043" w:rsidRPr="00705BDF">
        <w:rPr>
          <w:rFonts w:ascii="Times New Roman" w:eastAsia="Times New Roman" w:hAnsi="Times New Roman" w:cs="Times New Roman"/>
          <w:sz w:val="30"/>
          <w:szCs w:val="30"/>
          <w:lang w:eastAsia="ru-RU"/>
        </w:rPr>
        <w:br/>
        <w:t>утвержденну</w:t>
      </w:r>
      <w:r w:rsidR="008F2F11" w:rsidRPr="00705BDF">
        <w:rPr>
          <w:rFonts w:ascii="Times New Roman" w:eastAsia="Times New Roman" w:hAnsi="Times New Roman" w:cs="Times New Roman"/>
          <w:sz w:val="30"/>
          <w:szCs w:val="30"/>
          <w:lang w:eastAsia="ru-RU"/>
        </w:rPr>
        <w:t>ю приказом No ҚР ДСМ-175/2020</w:t>
      </w:r>
      <w:r w:rsidR="009A717C" w:rsidRPr="00705BDF">
        <w:rPr>
          <w:rFonts w:ascii="Times New Roman" w:eastAsia="Times New Roman" w:hAnsi="Times New Roman" w:cs="Times New Roman"/>
          <w:sz w:val="30"/>
          <w:szCs w:val="30"/>
          <w:lang w:eastAsia="ru-RU"/>
        </w:rPr>
        <w:t>.</w:t>
      </w:r>
    </w:p>
    <w:p w:rsidR="009A717C" w:rsidRPr="00705BDF" w:rsidRDefault="00F63043" w:rsidP="003B49D2">
      <w:pPr>
        <w:spacing w:after="0" w:line="240" w:lineRule="auto"/>
        <w:ind w:firstLine="708"/>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 xml:space="preserve">В случаях осуществления ограничительных мероприятий, введения </w:t>
      </w:r>
      <w:r w:rsidRPr="00705BDF">
        <w:rPr>
          <w:rFonts w:ascii="Times New Roman" w:eastAsia="Times New Roman" w:hAnsi="Times New Roman" w:cs="Times New Roman"/>
          <w:sz w:val="30"/>
          <w:szCs w:val="30"/>
          <w:lang w:eastAsia="ru-RU"/>
        </w:rPr>
        <w:br/>
        <w:t>чрезвычайного положения, возникновения чрез</w:t>
      </w:r>
      <w:r w:rsidR="009A717C" w:rsidRPr="00705BDF">
        <w:rPr>
          <w:rFonts w:ascii="Times New Roman" w:eastAsia="Times New Roman" w:hAnsi="Times New Roman" w:cs="Times New Roman"/>
          <w:sz w:val="30"/>
          <w:szCs w:val="30"/>
          <w:lang w:eastAsia="ru-RU"/>
        </w:rPr>
        <w:t xml:space="preserve">вычайных ситуаций социального, </w:t>
      </w:r>
      <w:r w:rsidRPr="00705BDF">
        <w:rPr>
          <w:rFonts w:ascii="Times New Roman" w:eastAsia="Times New Roman" w:hAnsi="Times New Roman" w:cs="Times New Roman"/>
          <w:sz w:val="30"/>
          <w:szCs w:val="30"/>
          <w:lang w:eastAsia="ru-RU"/>
        </w:rPr>
        <w:t>природного и техногенного характ</w:t>
      </w:r>
      <w:r w:rsidR="009A717C" w:rsidRPr="00705BDF">
        <w:rPr>
          <w:rFonts w:ascii="Times New Roman" w:eastAsia="Times New Roman" w:hAnsi="Times New Roman" w:cs="Times New Roman"/>
          <w:sz w:val="30"/>
          <w:szCs w:val="30"/>
          <w:lang w:eastAsia="ru-RU"/>
        </w:rPr>
        <w:t xml:space="preserve">ера на определенной </w:t>
      </w:r>
      <w:proofErr w:type="gramStart"/>
      <w:r w:rsidR="009A717C" w:rsidRPr="00705BDF">
        <w:rPr>
          <w:rFonts w:ascii="Times New Roman" w:eastAsia="Times New Roman" w:hAnsi="Times New Roman" w:cs="Times New Roman"/>
          <w:sz w:val="30"/>
          <w:szCs w:val="30"/>
          <w:lang w:eastAsia="ru-RU"/>
        </w:rPr>
        <w:t xml:space="preserve">территории  </w:t>
      </w:r>
      <w:r w:rsidRPr="00705BDF">
        <w:rPr>
          <w:rFonts w:ascii="Times New Roman" w:eastAsia="Times New Roman" w:hAnsi="Times New Roman" w:cs="Times New Roman"/>
          <w:sz w:val="30"/>
          <w:szCs w:val="30"/>
          <w:lang w:eastAsia="ru-RU"/>
        </w:rPr>
        <w:t>предоставляют</w:t>
      </w:r>
      <w:proofErr w:type="gramEnd"/>
      <w:r w:rsidRPr="00705BDF">
        <w:rPr>
          <w:rFonts w:ascii="Times New Roman" w:eastAsia="Times New Roman" w:hAnsi="Times New Roman" w:cs="Times New Roman"/>
          <w:sz w:val="30"/>
          <w:szCs w:val="30"/>
          <w:lang w:eastAsia="ru-RU"/>
        </w:rPr>
        <w:t xml:space="preserve"> непосредственно в орган</w:t>
      </w:r>
      <w:r w:rsidR="009A717C" w:rsidRPr="00705BDF">
        <w:rPr>
          <w:rFonts w:ascii="Times New Roman" w:eastAsia="Times New Roman" w:hAnsi="Times New Roman" w:cs="Times New Roman"/>
          <w:sz w:val="30"/>
          <w:szCs w:val="30"/>
          <w:lang w:eastAsia="ru-RU"/>
        </w:rPr>
        <w:t xml:space="preserve">изации образования </w:t>
      </w:r>
      <w:r w:rsidR="009A717C" w:rsidRPr="00705BDF">
        <w:rPr>
          <w:rFonts w:ascii="Times New Roman" w:eastAsia="Times New Roman" w:hAnsi="Times New Roman" w:cs="Times New Roman"/>
          <w:sz w:val="30"/>
          <w:szCs w:val="30"/>
          <w:lang w:eastAsia="ru-RU"/>
        </w:rPr>
        <w:lastRenderedPageBreak/>
        <w:t xml:space="preserve">медицинскую </w:t>
      </w:r>
      <w:r w:rsidRPr="00705BDF">
        <w:rPr>
          <w:rFonts w:ascii="Times New Roman" w:eastAsia="Times New Roman" w:hAnsi="Times New Roman" w:cs="Times New Roman"/>
          <w:sz w:val="30"/>
          <w:szCs w:val="30"/>
          <w:lang w:eastAsia="ru-RU"/>
        </w:rPr>
        <w:t>справку по мер</w:t>
      </w:r>
      <w:r w:rsidR="009A717C" w:rsidRPr="00705BDF">
        <w:rPr>
          <w:rFonts w:ascii="Times New Roman" w:eastAsia="Times New Roman" w:hAnsi="Times New Roman" w:cs="Times New Roman"/>
          <w:sz w:val="30"/>
          <w:szCs w:val="30"/>
          <w:lang w:eastAsia="ru-RU"/>
        </w:rPr>
        <w:t>е снятия данных мероприятий;</w:t>
      </w:r>
      <w:r w:rsidR="009A717C" w:rsidRPr="00705BDF">
        <w:rPr>
          <w:rFonts w:ascii="Times New Roman" w:eastAsia="Times New Roman" w:hAnsi="Times New Roman" w:cs="Times New Roman"/>
          <w:sz w:val="30"/>
          <w:szCs w:val="30"/>
          <w:lang w:eastAsia="ru-RU"/>
        </w:rPr>
        <w:br/>
      </w:r>
      <w:r w:rsidR="003B49D2" w:rsidRPr="00705BDF">
        <w:rPr>
          <w:rFonts w:ascii="Times New Roman" w:eastAsia="Times New Roman" w:hAnsi="Times New Roman" w:cs="Times New Roman"/>
          <w:sz w:val="30"/>
          <w:szCs w:val="30"/>
          <w:lang w:eastAsia="ru-RU"/>
        </w:rPr>
        <w:t xml:space="preserve"> </w:t>
      </w:r>
      <w:r w:rsidR="003B49D2" w:rsidRPr="00705BDF">
        <w:rPr>
          <w:rFonts w:ascii="Times New Roman" w:eastAsia="Times New Roman" w:hAnsi="Times New Roman" w:cs="Times New Roman"/>
          <w:sz w:val="30"/>
          <w:szCs w:val="30"/>
          <w:lang w:eastAsia="ru-RU"/>
        </w:rPr>
        <w:tab/>
      </w:r>
      <w:r w:rsidR="009A717C" w:rsidRPr="00705BDF">
        <w:rPr>
          <w:rFonts w:ascii="Times New Roman" w:eastAsia="Times New Roman" w:hAnsi="Times New Roman" w:cs="Times New Roman"/>
          <w:sz w:val="30"/>
          <w:szCs w:val="30"/>
          <w:lang w:eastAsia="ru-RU"/>
        </w:rPr>
        <w:t xml:space="preserve">6) </w:t>
      </w:r>
      <w:r w:rsidRPr="00705BDF">
        <w:rPr>
          <w:rFonts w:ascii="Times New Roman" w:eastAsia="Times New Roman" w:hAnsi="Times New Roman" w:cs="Times New Roman"/>
          <w:sz w:val="30"/>
          <w:szCs w:val="30"/>
          <w:lang w:eastAsia="ru-RU"/>
        </w:rPr>
        <w:t>шесть фотографий размером 3x4 сант</w:t>
      </w:r>
      <w:r w:rsidR="009A717C" w:rsidRPr="00705BDF">
        <w:rPr>
          <w:rFonts w:ascii="Times New Roman" w:eastAsia="Times New Roman" w:hAnsi="Times New Roman" w:cs="Times New Roman"/>
          <w:sz w:val="30"/>
          <w:szCs w:val="30"/>
          <w:lang w:eastAsia="ru-RU"/>
        </w:rPr>
        <w:t>иметра;</w:t>
      </w:r>
    </w:p>
    <w:p w:rsidR="00515984" w:rsidRPr="00705BDF" w:rsidRDefault="003B49D2" w:rsidP="00A036A5">
      <w:pPr>
        <w:spacing w:after="0" w:line="240" w:lineRule="auto"/>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 xml:space="preserve"> </w:t>
      </w:r>
      <w:r w:rsidRPr="00705BDF">
        <w:rPr>
          <w:rFonts w:ascii="Times New Roman" w:eastAsia="Times New Roman" w:hAnsi="Times New Roman" w:cs="Times New Roman"/>
          <w:sz w:val="30"/>
          <w:szCs w:val="30"/>
          <w:lang w:eastAsia="ru-RU"/>
        </w:rPr>
        <w:tab/>
      </w:r>
      <w:r w:rsidR="009A717C" w:rsidRPr="00705BDF">
        <w:rPr>
          <w:rFonts w:ascii="Times New Roman" w:eastAsia="Times New Roman" w:hAnsi="Times New Roman" w:cs="Times New Roman"/>
          <w:sz w:val="30"/>
          <w:szCs w:val="30"/>
          <w:lang w:eastAsia="ru-RU"/>
        </w:rPr>
        <w:t>7)</w:t>
      </w:r>
      <w:r w:rsidRPr="00705BDF">
        <w:rPr>
          <w:rFonts w:ascii="Times New Roman" w:eastAsia="Times New Roman" w:hAnsi="Times New Roman" w:cs="Times New Roman"/>
          <w:sz w:val="30"/>
          <w:szCs w:val="30"/>
          <w:lang w:eastAsia="ru-RU"/>
        </w:rPr>
        <w:t xml:space="preserve"> </w:t>
      </w:r>
      <w:r w:rsidR="00F63043" w:rsidRPr="00705BDF">
        <w:rPr>
          <w:rFonts w:ascii="Times New Roman" w:eastAsia="Times New Roman" w:hAnsi="Times New Roman" w:cs="Times New Roman"/>
          <w:sz w:val="30"/>
          <w:szCs w:val="30"/>
          <w:lang w:eastAsia="ru-RU"/>
        </w:rPr>
        <w:t>личный листок по учету кадров или</w:t>
      </w:r>
      <w:r w:rsidR="00515984" w:rsidRPr="00705BDF">
        <w:rPr>
          <w:rFonts w:ascii="Times New Roman" w:eastAsia="Times New Roman" w:hAnsi="Times New Roman" w:cs="Times New Roman"/>
          <w:sz w:val="30"/>
          <w:szCs w:val="30"/>
          <w:lang w:eastAsia="ru-RU"/>
        </w:rPr>
        <w:t xml:space="preserve"> иной документ, подтверждающий </w:t>
      </w:r>
      <w:r w:rsidR="00F63043" w:rsidRPr="00705BDF">
        <w:rPr>
          <w:rFonts w:ascii="Times New Roman" w:eastAsia="Times New Roman" w:hAnsi="Times New Roman" w:cs="Times New Roman"/>
          <w:sz w:val="30"/>
          <w:szCs w:val="30"/>
          <w:lang w:eastAsia="ru-RU"/>
        </w:rPr>
        <w:t>трудовую деятельность, заверенный ка</w:t>
      </w:r>
      <w:r w:rsidR="00515984" w:rsidRPr="00705BDF">
        <w:rPr>
          <w:rFonts w:ascii="Times New Roman" w:eastAsia="Times New Roman" w:hAnsi="Times New Roman" w:cs="Times New Roman"/>
          <w:sz w:val="30"/>
          <w:szCs w:val="30"/>
          <w:lang w:eastAsia="ru-RU"/>
        </w:rPr>
        <w:t>дровой службой по месту работы;</w:t>
      </w:r>
    </w:p>
    <w:p w:rsidR="00F63043" w:rsidRPr="00705BDF" w:rsidRDefault="00F63043" w:rsidP="00515984">
      <w:pPr>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8) список научных и научно-методичес</w:t>
      </w:r>
      <w:r w:rsidR="00515984" w:rsidRPr="00705BDF">
        <w:rPr>
          <w:rFonts w:ascii="Times New Roman" w:eastAsia="Times New Roman" w:hAnsi="Times New Roman" w:cs="Times New Roman"/>
          <w:sz w:val="30"/>
          <w:szCs w:val="30"/>
          <w:lang w:eastAsia="ru-RU"/>
        </w:rPr>
        <w:t xml:space="preserve">ких работ (научные публикации, </w:t>
      </w:r>
      <w:r w:rsidRPr="00705BDF">
        <w:rPr>
          <w:rFonts w:ascii="Times New Roman" w:eastAsia="Times New Roman" w:hAnsi="Times New Roman" w:cs="Times New Roman"/>
          <w:sz w:val="30"/>
          <w:szCs w:val="30"/>
          <w:lang w:eastAsia="ru-RU"/>
        </w:rPr>
        <w:t>план проведения исследований, эссе и др</w:t>
      </w:r>
      <w:r w:rsidR="00515984" w:rsidRPr="00705BDF">
        <w:rPr>
          <w:rFonts w:ascii="Times New Roman" w:eastAsia="Times New Roman" w:hAnsi="Times New Roman" w:cs="Times New Roman"/>
          <w:sz w:val="30"/>
          <w:szCs w:val="30"/>
          <w:lang w:eastAsia="ru-RU"/>
        </w:rPr>
        <w:t xml:space="preserve">угие документы) за последние 3 </w:t>
      </w:r>
      <w:r w:rsidRPr="00705BDF">
        <w:rPr>
          <w:rFonts w:ascii="Times New Roman" w:eastAsia="Times New Roman" w:hAnsi="Times New Roman" w:cs="Times New Roman"/>
          <w:sz w:val="30"/>
          <w:szCs w:val="30"/>
          <w:lang w:eastAsia="ru-RU"/>
        </w:rPr>
        <w:t>календарных года (докторантура);</w:t>
      </w:r>
    </w:p>
    <w:p w:rsidR="00F63043" w:rsidRPr="00705BDF" w:rsidRDefault="00F63043" w:rsidP="00A036A5">
      <w:pPr>
        <w:suppressAutoHyphens/>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 xml:space="preserve">Лица, имеющие сертификат (TOEFL ITP (Test of English as a Foreign </w:t>
      </w:r>
      <w:r w:rsidRPr="00705BDF">
        <w:rPr>
          <w:rFonts w:ascii="Times New Roman" w:eastAsia="Times New Roman" w:hAnsi="Times New Roman" w:cs="Times New Roman"/>
          <w:sz w:val="30"/>
          <w:szCs w:val="30"/>
          <w:lang w:eastAsia="ru-RU"/>
        </w:rPr>
        <w:br/>
        <w:t>Language Institutional Testing Programm) сдают дополнительное тестирование на знание английского языка до начала вступительного экзамена в докторантуру.</w:t>
      </w:r>
    </w:p>
    <w:p w:rsidR="00F63043" w:rsidRPr="00705BDF" w:rsidRDefault="00F63043" w:rsidP="00A036A5">
      <w:pPr>
        <w:suppressAutoHyphens/>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Количество тестовых заданий дополнит</w:t>
      </w:r>
      <w:r w:rsidR="00515984" w:rsidRPr="00705BDF">
        <w:rPr>
          <w:rFonts w:ascii="Times New Roman" w:eastAsia="Times New Roman" w:hAnsi="Times New Roman" w:cs="Times New Roman"/>
          <w:sz w:val="30"/>
          <w:szCs w:val="30"/>
          <w:lang w:eastAsia="ru-RU"/>
        </w:rPr>
        <w:t xml:space="preserve">ельного тестирования на знание </w:t>
      </w:r>
      <w:r w:rsidRPr="00705BDF">
        <w:rPr>
          <w:rFonts w:ascii="Times New Roman" w:eastAsia="Times New Roman" w:hAnsi="Times New Roman" w:cs="Times New Roman"/>
          <w:sz w:val="30"/>
          <w:szCs w:val="30"/>
          <w:lang w:eastAsia="ru-RU"/>
        </w:rPr>
        <w:t xml:space="preserve">английского языка составляет 100 вопросов. Максимальное количество баллов составляет 100 баллов. Дополнительное тестирование на знание английского языка оценивается </w:t>
      </w:r>
      <w:proofErr w:type="gramStart"/>
      <w:r w:rsidRPr="00705BDF">
        <w:rPr>
          <w:rFonts w:ascii="Times New Roman" w:eastAsia="Times New Roman" w:hAnsi="Times New Roman" w:cs="Times New Roman"/>
          <w:sz w:val="30"/>
          <w:szCs w:val="30"/>
          <w:lang w:eastAsia="ru-RU"/>
        </w:rPr>
        <w:t>в  форме</w:t>
      </w:r>
      <w:proofErr w:type="gramEnd"/>
      <w:r w:rsidRPr="00705BDF">
        <w:rPr>
          <w:rFonts w:ascii="Times New Roman" w:eastAsia="Times New Roman" w:hAnsi="Times New Roman" w:cs="Times New Roman"/>
          <w:sz w:val="30"/>
          <w:szCs w:val="30"/>
          <w:lang w:eastAsia="ru-RU"/>
        </w:rPr>
        <w:t xml:space="preserve"> – «допуск» или «недопуск». </w:t>
      </w:r>
    </w:p>
    <w:p w:rsidR="003A06C8" w:rsidRPr="00705BDF" w:rsidRDefault="00F63043" w:rsidP="00A036A5">
      <w:pPr>
        <w:suppressAutoHyphens/>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 xml:space="preserve">Для получения оценки «допуск» </w:t>
      </w:r>
      <w:proofErr w:type="gramStart"/>
      <w:r w:rsidRPr="00705BDF">
        <w:rPr>
          <w:rFonts w:ascii="Times New Roman" w:eastAsia="Times New Roman" w:hAnsi="Times New Roman" w:cs="Times New Roman"/>
          <w:sz w:val="30"/>
          <w:szCs w:val="30"/>
          <w:lang w:eastAsia="ru-RU"/>
        </w:rPr>
        <w:t>необходимо  набрать</w:t>
      </w:r>
      <w:proofErr w:type="gramEnd"/>
      <w:r w:rsidRPr="00705BDF">
        <w:rPr>
          <w:rFonts w:ascii="Times New Roman" w:eastAsia="Times New Roman" w:hAnsi="Times New Roman" w:cs="Times New Roman"/>
          <w:sz w:val="30"/>
          <w:szCs w:val="30"/>
          <w:lang w:eastAsia="ru-RU"/>
        </w:rPr>
        <w:t xml:space="preserve"> не менее 75 баллов. Дополнительное тестирование на знание английского языка </w:t>
      </w:r>
      <w:proofErr w:type="gramStart"/>
      <w:r w:rsidRPr="00705BDF">
        <w:rPr>
          <w:rFonts w:ascii="Times New Roman" w:eastAsia="Times New Roman" w:hAnsi="Times New Roman" w:cs="Times New Roman"/>
          <w:sz w:val="30"/>
          <w:szCs w:val="30"/>
          <w:lang w:eastAsia="ru-RU"/>
        </w:rPr>
        <w:t>проводится  НЦТ</w:t>
      </w:r>
      <w:proofErr w:type="gramEnd"/>
      <w:r w:rsidRPr="00705BDF">
        <w:rPr>
          <w:rFonts w:ascii="Times New Roman" w:eastAsia="Times New Roman" w:hAnsi="Times New Roman" w:cs="Times New Roman"/>
          <w:sz w:val="30"/>
          <w:szCs w:val="30"/>
          <w:lang w:eastAsia="ru-RU"/>
        </w:rPr>
        <w:t xml:space="preserve"> в организациях, определенных уполномоченным органом в области образования. Дата, время и место сдачи дополнительного тестирования на знание английского языка доводятся до сведения поступающих через их личный кабинет.</w:t>
      </w:r>
    </w:p>
    <w:p w:rsidR="00F63043" w:rsidRPr="00705BDF" w:rsidRDefault="00F63043" w:rsidP="00A036A5">
      <w:pPr>
        <w:suppressAutoHyphens/>
        <w:spacing w:after="0" w:line="240" w:lineRule="auto"/>
        <w:ind w:firstLine="567"/>
        <w:jc w:val="both"/>
        <w:rPr>
          <w:rFonts w:ascii="Times New Roman" w:eastAsia="Times New Roman" w:hAnsi="Times New Roman" w:cs="Times New Roman"/>
          <w:sz w:val="30"/>
          <w:szCs w:val="30"/>
          <w:lang w:eastAsia="ru-RU"/>
        </w:rPr>
      </w:pPr>
    </w:p>
    <w:p w:rsidR="00894C4D" w:rsidRPr="00705BDF" w:rsidRDefault="00D16554" w:rsidP="00A036A5">
      <w:pPr>
        <w:suppressAutoHyphens/>
        <w:spacing w:after="0" w:line="240" w:lineRule="auto"/>
        <w:ind w:firstLine="567"/>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bCs/>
          <w:sz w:val="30"/>
          <w:szCs w:val="30"/>
          <w:lang w:val="kk-KZ" w:eastAsia="zh-CN"/>
        </w:rPr>
        <w:t>4</w:t>
      </w:r>
      <w:r w:rsidR="00894C4D" w:rsidRPr="00705BDF">
        <w:rPr>
          <w:rFonts w:ascii="Times New Roman" w:eastAsia="Times New Roman" w:hAnsi="Times New Roman" w:cs="Times New Roman"/>
          <w:b/>
          <w:bCs/>
          <w:sz w:val="30"/>
          <w:szCs w:val="30"/>
          <w:lang w:val="kk-KZ" w:eastAsia="zh-CN"/>
        </w:rPr>
        <w:t xml:space="preserve">. </w:t>
      </w:r>
      <w:r w:rsidR="00894C4D" w:rsidRPr="00705BDF">
        <w:rPr>
          <w:rFonts w:ascii="Times New Roman" w:eastAsia="Times New Roman" w:hAnsi="Times New Roman" w:cs="Times New Roman"/>
          <w:b/>
          <w:bCs/>
          <w:sz w:val="30"/>
          <w:szCs w:val="30"/>
          <w:lang w:eastAsia="zh-CN"/>
        </w:rPr>
        <w:t>Процедура выбора образовательной траектории обучающихся</w:t>
      </w:r>
    </w:p>
    <w:p w:rsidR="00894C4D" w:rsidRPr="00705BDF" w:rsidRDefault="00894C4D"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894C4D" w:rsidRPr="00705BDF" w:rsidRDefault="00D16554"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4</w:t>
      </w:r>
      <w:r w:rsidR="00894C4D" w:rsidRPr="00705BDF">
        <w:rPr>
          <w:rFonts w:ascii="Times New Roman" w:eastAsia="Times New Roman" w:hAnsi="Times New Roman" w:cs="Times New Roman"/>
          <w:sz w:val="30"/>
          <w:szCs w:val="30"/>
          <w:lang w:eastAsia="zh-CN"/>
        </w:rPr>
        <w:t>.1</w:t>
      </w:r>
      <w:r w:rsidR="00807428" w:rsidRPr="00705BDF">
        <w:rPr>
          <w:rFonts w:ascii="Times New Roman" w:eastAsia="Times New Roman" w:hAnsi="Times New Roman" w:cs="Times New Roman"/>
          <w:sz w:val="30"/>
          <w:szCs w:val="30"/>
          <w:lang w:eastAsia="zh-CN"/>
        </w:rPr>
        <w:t xml:space="preserve"> </w:t>
      </w:r>
      <w:r w:rsidR="00894C4D" w:rsidRPr="00705BDF">
        <w:rPr>
          <w:rFonts w:ascii="Times New Roman" w:eastAsia="Times New Roman" w:hAnsi="Times New Roman" w:cs="Times New Roman"/>
          <w:sz w:val="30"/>
          <w:szCs w:val="30"/>
          <w:lang w:eastAsia="zh-CN"/>
        </w:rPr>
        <w:t>Процедура выбора образовательной траектории обучающихся проходит в онлайн режиме. Обучающиеся самостоятельно строят свою образовательную траекторию в форме ИУП, составляемого на основании образовательной программы и каталога элективных дисциплин, размещенных</w:t>
      </w:r>
      <w:r w:rsidR="0087309B" w:rsidRPr="00705BDF">
        <w:rPr>
          <w:rFonts w:ascii="Times New Roman" w:eastAsia="Times New Roman" w:hAnsi="Times New Roman" w:cs="Times New Roman"/>
          <w:sz w:val="30"/>
          <w:szCs w:val="30"/>
          <w:lang w:eastAsia="zh-CN"/>
        </w:rPr>
        <w:t xml:space="preserve"> </w:t>
      </w:r>
      <w:r w:rsidR="00894C4D" w:rsidRPr="00705BDF">
        <w:rPr>
          <w:rFonts w:ascii="Times New Roman" w:eastAsia="Times New Roman" w:hAnsi="Times New Roman" w:cs="Times New Roman"/>
          <w:sz w:val="30"/>
          <w:szCs w:val="30"/>
          <w:lang w:eastAsia="zh-CN"/>
        </w:rPr>
        <w:t>на официальном сайте вуза. Также на сайте вуза размещается информация с указанием дат онлайн - регистрации.</w:t>
      </w:r>
    </w:p>
    <w:p w:rsidR="00894C4D" w:rsidRPr="00705BDF" w:rsidRDefault="00894C4D" w:rsidP="00A036A5">
      <w:pPr>
        <w:autoSpaceDE w:val="0"/>
        <w:autoSpaceDN w:val="0"/>
        <w:adjustRightInd w:val="0"/>
        <w:spacing w:after="0" w:line="235"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В ИУП включаются дисципл</w:t>
      </w:r>
      <w:r w:rsidR="00E63ECB" w:rsidRPr="00705BDF">
        <w:rPr>
          <w:rFonts w:ascii="Times New Roman" w:hAnsi="Times New Roman" w:cs="Times New Roman"/>
          <w:sz w:val="30"/>
          <w:szCs w:val="30"/>
        </w:rPr>
        <w:t xml:space="preserve">ины и виды учебной деятельности </w:t>
      </w:r>
      <w:r w:rsidRPr="00705BDF">
        <w:rPr>
          <w:rFonts w:ascii="Times New Roman" w:hAnsi="Times New Roman" w:cs="Times New Roman"/>
          <w:sz w:val="30"/>
          <w:szCs w:val="30"/>
        </w:rPr>
        <w:t>(практики, научно-иссл</w:t>
      </w:r>
      <w:r w:rsidR="00E63ECB" w:rsidRPr="00705BDF">
        <w:rPr>
          <w:rFonts w:ascii="Times New Roman" w:hAnsi="Times New Roman" w:cs="Times New Roman"/>
          <w:sz w:val="30"/>
          <w:szCs w:val="30"/>
        </w:rPr>
        <w:t xml:space="preserve">едовательская, экспериментально- </w:t>
      </w:r>
      <w:r w:rsidRPr="00705BDF">
        <w:rPr>
          <w:rFonts w:ascii="Times New Roman" w:hAnsi="Times New Roman" w:cs="Times New Roman"/>
          <w:sz w:val="30"/>
          <w:szCs w:val="30"/>
        </w:rPr>
        <w:t>исследовательская работа, формы итоговой аттестации) обязательного компонента (ОК), вузовского компонента (ВК) и компонента по выбору (КВ).</w:t>
      </w:r>
    </w:p>
    <w:p w:rsidR="00894C4D" w:rsidRPr="00705BDF" w:rsidRDefault="00D16554" w:rsidP="00A036A5">
      <w:pPr>
        <w:suppressAutoHyphens/>
        <w:spacing w:after="0" w:line="235"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4</w:t>
      </w:r>
      <w:r w:rsidR="00894C4D" w:rsidRPr="00705BDF">
        <w:rPr>
          <w:rFonts w:ascii="Times New Roman" w:eastAsia="Times New Roman" w:hAnsi="Times New Roman" w:cs="Times New Roman"/>
          <w:sz w:val="30"/>
          <w:szCs w:val="30"/>
          <w:lang w:eastAsia="zh-CN"/>
        </w:rPr>
        <w:t xml:space="preserve">.2 ИУП обучающегося формируется на учебный год с помощью эдвайзера-преподавателя выпускающей кафедры, обладающего опытом </w:t>
      </w:r>
      <w:r w:rsidR="00894C4D" w:rsidRPr="00705BDF">
        <w:rPr>
          <w:rFonts w:ascii="Times New Roman" w:eastAsia="Times New Roman" w:hAnsi="Times New Roman" w:cs="Times New Roman"/>
          <w:sz w:val="30"/>
          <w:szCs w:val="30"/>
          <w:lang w:eastAsia="zh-CN"/>
        </w:rPr>
        <w:lastRenderedPageBreak/>
        <w:t>работы и являющегося экспертом в структуре учебного процесса по ОП обучающегося. Главная задача эдвайзера - оказывать содействие в выборе траектории обучения. Число эдвайзеров устанавливается в зависимости от числа обучающихся приказом ректора академии.</w:t>
      </w:r>
    </w:p>
    <w:p w:rsidR="00894C4D" w:rsidRPr="00705BDF" w:rsidRDefault="00894C4D" w:rsidP="00A036A5">
      <w:pPr>
        <w:suppressAutoHyphens/>
        <w:spacing w:after="0" w:line="235"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ИУП магистранта, докторанта составляется под руководством научного руководителя, имеющего ученую степень доктора, кандидата наук или ученое звание профессора, доцента или квалифицированного специалиста (кроме докторантуры) соответствующего образования, активно занимающегося научно-исследовательской работой в данной отрасли науки и имеющего стаж не менее 5 лет.</w:t>
      </w:r>
    </w:p>
    <w:p w:rsidR="00894C4D" w:rsidRPr="00705BDF" w:rsidRDefault="00D16554" w:rsidP="00A036A5">
      <w:pPr>
        <w:suppressAutoHyphens/>
        <w:spacing w:after="0" w:line="235"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4</w:t>
      </w:r>
      <w:r w:rsidR="00894C4D" w:rsidRPr="00705BDF">
        <w:rPr>
          <w:rFonts w:ascii="Times New Roman" w:eastAsia="Times New Roman" w:hAnsi="Times New Roman" w:cs="Times New Roman"/>
          <w:sz w:val="30"/>
          <w:szCs w:val="30"/>
          <w:lang w:eastAsia="zh-CN"/>
        </w:rPr>
        <w:t xml:space="preserve">.3 Для обеспечения </w:t>
      </w:r>
      <w:proofErr w:type="gramStart"/>
      <w:r w:rsidR="00894C4D" w:rsidRPr="00705BDF">
        <w:rPr>
          <w:rFonts w:ascii="Times New Roman" w:eastAsia="Times New Roman" w:hAnsi="Times New Roman" w:cs="Times New Roman"/>
          <w:sz w:val="30"/>
          <w:szCs w:val="30"/>
          <w:lang w:eastAsia="zh-CN"/>
        </w:rPr>
        <w:t>самостоятельности выбора</w:t>
      </w:r>
      <w:proofErr w:type="gramEnd"/>
      <w:r w:rsidR="00894C4D" w:rsidRPr="00705BDF">
        <w:rPr>
          <w:rFonts w:ascii="Times New Roman" w:eastAsia="Times New Roman" w:hAnsi="Times New Roman" w:cs="Times New Roman"/>
          <w:sz w:val="30"/>
          <w:szCs w:val="30"/>
          <w:lang w:eastAsia="zh-CN"/>
        </w:rPr>
        <w:t xml:space="preserve"> обучающимся своей образовательной траектории кафедры:</w:t>
      </w:r>
    </w:p>
    <w:p w:rsidR="00EE7E4F" w:rsidRPr="00705BDF" w:rsidRDefault="00894C4D" w:rsidP="00971FB7">
      <w:pPr>
        <w:pStyle w:val="af8"/>
        <w:numPr>
          <w:ilvl w:val="0"/>
          <w:numId w:val="9"/>
        </w:numPr>
        <w:tabs>
          <w:tab w:val="left" w:pos="851"/>
        </w:tabs>
        <w:suppressAutoHyphens/>
        <w:spacing w:line="235" w:lineRule="auto"/>
        <w:ind w:left="0" w:firstLine="360"/>
        <w:jc w:val="both"/>
        <w:rPr>
          <w:sz w:val="30"/>
          <w:szCs w:val="30"/>
        </w:rPr>
      </w:pPr>
      <w:r w:rsidRPr="00705BDF">
        <w:rPr>
          <w:sz w:val="30"/>
          <w:szCs w:val="30"/>
        </w:rPr>
        <w:t>предоставляют обучающемуся образовательную программу и каталог элективных дисциплин;</w:t>
      </w:r>
    </w:p>
    <w:p w:rsidR="00EE7E4F" w:rsidRPr="00705BDF" w:rsidRDefault="00894C4D" w:rsidP="00971FB7">
      <w:pPr>
        <w:pStyle w:val="af8"/>
        <w:numPr>
          <w:ilvl w:val="0"/>
          <w:numId w:val="9"/>
        </w:numPr>
        <w:tabs>
          <w:tab w:val="left" w:pos="851"/>
        </w:tabs>
        <w:suppressAutoHyphens/>
        <w:spacing w:line="235" w:lineRule="auto"/>
        <w:ind w:left="0" w:firstLine="360"/>
        <w:jc w:val="both"/>
        <w:rPr>
          <w:sz w:val="30"/>
          <w:szCs w:val="30"/>
        </w:rPr>
      </w:pPr>
      <w:r w:rsidRPr="00705BDF">
        <w:rPr>
          <w:sz w:val="30"/>
          <w:szCs w:val="30"/>
        </w:rPr>
        <w:t>размещают описание дисциплин на сайте Академии «</w:t>
      </w:r>
      <w:r w:rsidRPr="00705BDF">
        <w:rPr>
          <w:sz w:val="30"/>
          <w:szCs w:val="30"/>
          <w:lang w:val="en-US"/>
        </w:rPr>
        <w:t>Bolashaq</w:t>
      </w:r>
      <w:r w:rsidRPr="00705BDF">
        <w:rPr>
          <w:sz w:val="30"/>
          <w:szCs w:val="30"/>
        </w:rPr>
        <w:t>» до начала периода регистрации, а с первых дней занятий в каждом академическом периоде – размещают силлабус;</w:t>
      </w:r>
    </w:p>
    <w:p w:rsidR="00D16554" w:rsidRPr="00705BDF" w:rsidRDefault="00894C4D" w:rsidP="00971FB7">
      <w:pPr>
        <w:pStyle w:val="af8"/>
        <w:numPr>
          <w:ilvl w:val="0"/>
          <w:numId w:val="9"/>
        </w:numPr>
        <w:tabs>
          <w:tab w:val="left" w:pos="851"/>
        </w:tabs>
        <w:suppressAutoHyphens/>
        <w:spacing w:line="235" w:lineRule="auto"/>
        <w:jc w:val="both"/>
        <w:rPr>
          <w:sz w:val="30"/>
          <w:szCs w:val="30"/>
        </w:rPr>
      </w:pPr>
      <w:r w:rsidRPr="00705BDF">
        <w:rPr>
          <w:sz w:val="30"/>
          <w:szCs w:val="30"/>
        </w:rPr>
        <w:t xml:space="preserve">ППС вуза готовит презентации элективных </w:t>
      </w:r>
      <w:proofErr w:type="gramStart"/>
      <w:r w:rsidRPr="00705BDF">
        <w:rPr>
          <w:sz w:val="30"/>
          <w:szCs w:val="30"/>
        </w:rPr>
        <w:t>дисциплин .</w:t>
      </w:r>
      <w:proofErr w:type="gramEnd"/>
    </w:p>
    <w:p w:rsidR="00626401" w:rsidRPr="00705BDF" w:rsidRDefault="00D16554" w:rsidP="00971FB7">
      <w:pPr>
        <w:pStyle w:val="af8"/>
        <w:numPr>
          <w:ilvl w:val="1"/>
          <w:numId w:val="14"/>
        </w:numPr>
        <w:tabs>
          <w:tab w:val="left" w:pos="851"/>
        </w:tabs>
        <w:suppressAutoHyphens/>
        <w:spacing w:line="235" w:lineRule="auto"/>
        <w:ind w:left="0" w:firstLine="720"/>
        <w:jc w:val="both"/>
        <w:rPr>
          <w:sz w:val="30"/>
          <w:szCs w:val="30"/>
        </w:rPr>
      </w:pPr>
      <w:r w:rsidRPr="00705BDF">
        <w:rPr>
          <w:sz w:val="30"/>
          <w:szCs w:val="30"/>
        </w:rPr>
        <w:t xml:space="preserve"> </w:t>
      </w:r>
      <w:r w:rsidR="00894C4D" w:rsidRPr="00705BDF">
        <w:rPr>
          <w:sz w:val="30"/>
          <w:szCs w:val="30"/>
        </w:rPr>
        <w:t>Отдел регистрации организует процедуру записи на учебные дисциплины.</w:t>
      </w:r>
      <w:r w:rsidR="00EE7E4F" w:rsidRPr="00705BDF">
        <w:rPr>
          <w:sz w:val="30"/>
          <w:szCs w:val="30"/>
        </w:rPr>
        <w:t xml:space="preserve"> </w:t>
      </w:r>
      <w:r w:rsidR="00894C4D" w:rsidRPr="00705BDF">
        <w:rPr>
          <w:sz w:val="30"/>
          <w:szCs w:val="30"/>
        </w:rPr>
        <w:t xml:space="preserve">Запись на учебные дисциплины образовательных траекторий </w:t>
      </w:r>
      <w:proofErr w:type="gramStart"/>
      <w:r w:rsidR="00894C4D" w:rsidRPr="00705BDF">
        <w:rPr>
          <w:sz w:val="30"/>
          <w:szCs w:val="30"/>
        </w:rPr>
        <w:t>по  ОП</w:t>
      </w:r>
      <w:proofErr w:type="gramEnd"/>
      <w:r w:rsidR="00894C4D" w:rsidRPr="00705BDF">
        <w:rPr>
          <w:sz w:val="30"/>
          <w:szCs w:val="30"/>
        </w:rPr>
        <w:t xml:space="preserve"> обучающихся на 2-й и старшие курсы организуется в период с  марта по апрель текущего учебного года.</w:t>
      </w:r>
      <w:r w:rsidR="0087309B" w:rsidRPr="00705BDF">
        <w:rPr>
          <w:sz w:val="30"/>
          <w:szCs w:val="30"/>
        </w:rPr>
        <w:t xml:space="preserve"> </w:t>
      </w:r>
      <w:r w:rsidR="00894C4D" w:rsidRPr="00705BDF">
        <w:rPr>
          <w:sz w:val="30"/>
          <w:szCs w:val="30"/>
        </w:rPr>
        <w:t>Условием допуска к регистрации является прохождение всех пререквизитов, требуемых для из</w:t>
      </w:r>
      <w:r w:rsidR="00626401" w:rsidRPr="00705BDF">
        <w:rPr>
          <w:sz w:val="30"/>
          <w:szCs w:val="30"/>
        </w:rPr>
        <w:t>учения той или иной дисциплины.</w:t>
      </w:r>
    </w:p>
    <w:p w:rsidR="00626401" w:rsidRPr="00705BDF" w:rsidRDefault="00894C4D" w:rsidP="00971FB7">
      <w:pPr>
        <w:pStyle w:val="af8"/>
        <w:numPr>
          <w:ilvl w:val="1"/>
          <w:numId w:val="14"/>
        </w:numPr>
        <w:suppressAutoHyphens/>
        <w:ind w:left="0" w:firstLine="709"/>
        <w:jc w:val="both"/>
        <w:rPr>
          <w:sz w:val="30"/>
          <w:szCs w:val="30"/>
        </w:rPr>
      </w:pPr>
      <w:r w:rsidRPr="00705BDF">
        <w:rPr>
          <w:sz w:val="30"/>
          <w:szCs w:val="30"/>
        </w:rPr>
        <w:t>Для</w:t>
      </w:r>
      <w:r w:rsidR="00645564" w:rsidRPr="00705BDF">
        <w:rPr>
          <w:sz w:val="30"/>
          <w:szCs w:val="30"/>
          <w:lang w:val="kk-KZ"/>
        </w:rPr>
        <w:t xml:space="preserve"> </w:t>
      </w:r>
      <w:r w:rsidRPr="00705BDF">
        <w:rPr>
          <w:sz w:val="30"/>
          <w:szCs w:val="30"/>
        </w:rPr>
        <w:t>обучающихся 1-го курса запись на учебные дисциплины организуется после их зачисления.</w:t>
      </w:r>
    </w:p>
    <w:p w:rsidR="00894C4D" w:rsidRPr="00705BDF" w:rsidRDefault="00894C4D" w:rsidP="00971FB7">
      <w:pPr>
        <w:pStyle w:val="af8"/>
        <w:numPr>
          <w:ilvl w:val="1"/>
          <w:numId w:val="14"/>
        </w:numPr>
        <w:suppressAutoHyphens/>
        <w:ind w:left="567" w:firstLine="142"/>
        <w:jc w:val="both"/>
        <w:rPr>
          <w:sz w:val="30"/>
          <w:szCs w:val="30"/>
        </w:rPr>
      </w:pPr>
      <w:r w:rsidRPr="00705BDF">
        <w:rPr>
          <w:sz w:val="30"/>
          <w:szCs w:val="30"/>
        </w:rPr>
        <w:t>При составлении своего ИУП обучающийся должен:</w:t>
      </w:r>
    </w:p>
    <w:p w:rsidR="00EE7E4F" w:rsidRPr="00705BDF" w:rsidRDefault="00894C4D" w:rsidP="00971FB7">
      <w:pPr>
        <w:pStyle w:val="af8"/>
        <w:numPr>
          <w:ilvl w:val="0"/>
          <w:numId w:val="10"/>
        </w:numPr>
        <w:tabs>
          <w:tab w:val="left" w:pos="851"/>
        </w:tabs>
        <w:suppressAutoHyphens/>
        <w:ind w:left="0" w:firstLine="567"/>
        <w:jc w:val="both"/>
        <w:rPr>
          <w:sz w:val="30"/>
          <w:szCs w:val="30"/>
        </w:rPr>
      </w:pPr>
      <w:r w:rsidRPr="00705BDF">
        <w:rPr>
          <w:sz w:val="30"/>
          <w:szCs w:val="30"/>
        </w:rPr>
        <w:t>ознакомиться с правилами организации учебного процесса по кредитной технологии обучения</w:t>
      </w:r>
      <w:r w:rsidR="0087309B" w:rsidRPr="00705BDF">
        <w:rPr>
          <w:sz w:val="30"/>
          <w:szCs w:val="30"/>
        </w:rPr>
        <w:t xml:space="preserve"> и дистанционных образовательных технологий</w:t>
      </w:r>
      <w:r w:rsidRPr="00705BDF">
        <w:rPr>
          <w:sz w:val="30"/>
          <w:szCs w:val="30"/>
        </w:rPr>
        <w:t>;</w:t>
      </w:r>
    </w:p>
    <w:p w:rsidR="00EE7E4F" w:rsidRPr="00705BDF" w:rsidRDefault="00894C4D" w:rsidP="00971FB7">
      <w:pPr>
        <w:pStyle w:val="af8"/>
        <w:numPr>
          <w:ilvl w:val="0"/>
          <w:numId w:val="10"/>
        </w:numPr>
        <w:tabs>
          <w:tab w:val="left" w:pos="851"/>
        </w:tabs>
        <w:suppressAutoHyphens/>
        <w:ind w:left="0" w:firstLine="567"/>
        <w:jc w:val="both"/>
        <w:rPr>
          <w:sz w:val="30"/>
          <w:szCs w:val="30"/>
        </w:rPr>
      </w:pPr>
      <w:r w:rsidRPr="00705BDF">
        <w:rPr>
          <w:sz w:val="30"/>
          <w:szCs w:val="30"/>
        </w:rPr>
        <w:t>ознакомиться с презентациями дисциплин образовательной программы;</w:t>
      </w:r>
    </w:p>
    <w:p w:rsidR="00EE7E4F" w:rsidRPr="00705BDF" w:rsidRDefault="00894C4D" w:rsidP="00971FB7">
      <w:pPr>
        <w:pStyle w:val="af8"/>
        <w:numPr>
          <w:ilvl w:val="0"/>
          <w:numId w:val="10"/>
        </w:numPr>
        <w:tabs>
          <w:tab w:val="left" w:pos="851"/>
        </w:tabs>
        <w:suppressAutoHyphens/>
        <w:ind w:left="0" w:firstLine="567"/>
        <w:jc w:val="both"/>
        <w:rPr>
          <w:sz w:val="30"/>
          <w:szCs w:val="30"/>
        </w:rPr>
      </w:pPr>
      <w:r w:rsidRPr="00705BDF">
        <w:rPr>
          <w:sz w:val="30"/>
          <w:szCs w:val="30"/>
        </w:rPr>
        <w:t>записаться не менее чем на установленное количество кредитов в учебном году для освоения выбранной образовательной траектории;</w:t>
      </w:r>
    </w:p>
    <w:p w:rsidR="00626401" w:rsidRPr="00705BDF" w:rsidRDefault="00894C4D" w:rsidP="00971FB7">
      <w:pPr>
        <w:pStyle w:val="af8"/>
        <w:numPr>
          <w:ilvl w:val="0"/>
          <w:numId w:val="10"/>
        </w:numPr>
        <w:tabs>
          <w:tab w:val="left" w:pos="851"/>
        </w:tabs>
        <w:suppressAutoHyphens/>
        <w:ind w:left="0" w:firstLine="567"/>
        <w:jc w:val="both"/>
        <w:rPr>
          <w:sz w:val="30"/>
          <w:szCs w:val="30"/>
        </w:rPr>
      </w:pPr>
      <w:r w:rsidRPr="00705BDF">
        <w:rPr>
          <w:sz w:val="30"/>
          <w:szCs w:val="30"/>
        </w:rPr>
        <w:t>соблюдать установленные сроки регистрации и перерегистрации на учебные дисциплины.</w:t>
      </w:r>
    </w:p>
    <w:p w:rsidR="00894C4D" w:rsidRPr="00705BDF" w:rsidRDefault="00F95889" w:rsidP="00971FB7">
      <w:pPr>
        <w:pStyle w:val="af8"/>
        <w:numPr>
          <w:ilvl w:val="1"/>
          <w:numId w:val="14"/>
        </w:numPr>
        <w:tabs>
          <w:tab w:val="left" w:pos="851"/>
          <w:tab w:val="left" w:pos="1077"/>
        </w:tabs>
        <w:suppressAutoHyphens/>
        <w:ind w:left="0" w:firstLine="709"/>
        <w:jc w:val="both"/>
        <w:rPr>
          <w:sz w:val="30"/>
          <w:szCs w:val="30"/>
          <w:lang w:val="kk-KZ"/>
        </w:rPr>
      </w:pPr>
      <w:r w:rsidRPr="00705BDF">
        <w:rPr>
          <w:sz w:val="30"/>
          <w:szCs w:val="30"/>
        </w:rPr>
        <w:t xml:space="preserve"> </w:t>
      </w:r>
      <w:r w:rsidR="00894C4D" w:rsidRPr="00705BDF">
        <w:rPr>
          <w:sz w:val="30"/>
          <w:szCs w:val="30"/>
        </w:rPr>
        <w:t xml:space="preserve">Академические потоки и группы формируются по принципу достаточного количества обучающихся, записавшихся на данную </w:t>
      </w:r>
      <w:r w:rsidR="00894C4D" w:rsidRPr="00705BDF">
        <w:rPr>
          <w:sz w:val="30"/>
          <w:szCs w:val="30"/>
        </w:rPr>
        <w:lastRenderedPageBreak/>
        <w:t>дисциплину и к данному преподавателю, и достижения достаточного уровня их рентабельности.</w:t>
      </w:r>
    </w:p>
    <w:p w:rsidR="0024533C" w:rsidRPr="00705BDF" w:rsidRDefault="0024533C" w:rsidP="00F95889">
      <w:pPr>
        <w:suppressAutoHyphens/>
        <w:spacing w:after="0" w:line="240" w:lineRule="auto"/>
        <w:jc w:val="both"/>
        <w:rPr>
          <w:rFonts w:ascii="Times New Roman" w:eastAsia="Times New Roman" w:hAnsi="Times New Roman" w:cs="Times New Roman"/>
          <w:b/>
          <w:sz w:val="30"/>
          <w:szCs w:val="30"/>
          <w:lang w:val="kk-KZ" w:eastAsia="zh-CN"/>
        </w:rPr>
      </w:pPr>
    </w:p>
    <w:p w:rsidR="00F26BDA" w:rsidRPr="00705BDF" w:rsidRDefault="00D16554" w:rsidP="00A036A5">
      <w:pPr>
        <w:suppressAutoHyphens/>
        <w:spacing w:after="0" w:line="240" w:lineRule="auto"/>
        <w:ind w:firstLine="567"/>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val="kk-KZ" w:eastAsia="zh-CN"/>
        </w:rPr>
        <w:t>5</w:t>
      </w:r>
      <w:r w:rsidR="00F26BDA" w:rsidRPr="00705BDF">
        <w:rPr>
          <w:rFonts w:ascii="Times New Roman" w:eastAsia="Times New Roman" w:hAnsi="Times New Roman" w:cs="Times New Roman"/>
          <w:b/>
          <w:sz w:val="30"/>
          <w:szCs w:val="30"/>
          <w:lang w:eastAsia="zh-CN"/>
        </w:rPr>
        <w:t>. Контроль учебных достижений обучающихся</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b/>
          <w:sz w:val="30"/>
          <w:szCs w:val="30"/>
          <w:lang w:val="kk-KZ" w:eastAsia="zh-CN"/>
        </w:rPr>
      </w:pPr>
    </w:p>
    <w:p w:rsidR="00F95889" w:rsidRPr="00705BDF" w:rsidRDefault="00D16554" w:rsidP="00A036A5">
      <w:pPr>
        <w:suppressAutoHyphens/>
        <w:spacing w:after="0" w:line="240" w:lineRule="auto"/>
        <w:ind w:firstLine="567"/>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val="kk-KZ" w:eastAsia="zh-CN"/>
        </w:rPr>
        <w:t>5</w:t>
      </w:r>
      <w:r w:rsidR="003A15BF" w:rsidRPr="00705BDF">
        <w:rPr>
          <w:rFonts w:ascii="Times New Roman" w:eastAsia="Times New Roman" w:hAnsi="Times New Roman" w:cs="Times New Roman"/>
          <w:b/>
          <w:sz w:val="30"/>
          <w:szCs w:val="30"/>
          <w:lang w:eastAsia="zh-CN"/>
        </w:rPr>
        <w:t>.1 Текущий контроль успеваемости</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 xml:space="preserve"> </w:t>
      </w:r>
    </w:p>
    <w:p w:rsidR="003A15BF" w:rsidRPr="00705BDF" w:rsidRDefault="00D16554" w:rsidP="00A036A5">
      <w:pPr>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hAnsi="Times New Roman" w:cs="Times New Roman"/>
          <w:sz w:val="30"/>
          <w:szCs w:val="30"/>
        </w:rPr>
        <w:t>5</w:t>
      </w:r>
      <w:r w:rsidR="003A15BF" w:rsidRPr="00705BDF">
        <w:rPr>
          <w:rFonts w:ascii="Times New Roman" w:hAnsi="Times New Roman" w:cs="Times New Roman"/>
          <w:sz w:val="30"/>
          <w:szCs w:val="30"/>
        </w:rPr>
        <w:t>.1.1</w:t>
      </w:r>
      <w:r w:rsidR="003A15BF" w:rsidRPr="00705BDF">
        <w:rPr>
          <w:rFonts w:ascii="Times New Roman" w:eastAsia="Times New Roman" w:hAnsi="Times New Roman" w:cs="Times New Roman"/>
          <w:sz w:val="30"/>
          <w:szCs w:val="30"/>
          <w:lang w:eastAsia="zh-CN"/>
        </w:rPr>
        <w:t xml:space="preserve"> Текущий контроль успеваемости обучающихся – это систематическая проверка учебных достижений обучающихся, проводимая преподавателем в соответствии с учебной программой дисциплины и утвержденным расписанием учебных занятий (за две недели до начала академических занятий, кроме первого курса). Ежедневно преподавателями вносятся данные в электронный журнал ИС Вуз «Платон». </w:t>
      </w:r>
    </w:p>
    <w:p w:rsidR="00E63ECB" w:rsidRPr="00705BDF" w:rsidRDefault="00D16554"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3A15BF" w:rsidRPr="00705BDF">
        <w:rPr>
          <w:rFonts w:ascii="Times New Roman" w:eastAsia="Times New Roman" w:hAnsi="Times New Roman" w:cs="Times New Roman"/>
          <w:sz w:val="30"/>
          <w:szCs w:val="30"/>
          <w:lang w:eastAsia="zh-CN"/>
        </w:rPr>
        <w:t>.1.2 При изучении дисциплины могут быть предусмотрены различные виды текуще</w:t>
      </w:r>
      <w:r w:rsidR="00E63ECB" w:rsidRPr="00705BDF">
        <w:rPr>
          <w:rFonts w:ascii="Times New Roman" w:eastAsia="Times New Roman" w:hAnsi="Times New Roman" w:cs="Times New Roman"/>
          <w:sz w:val="30"/>
          <w:szCs w:val="30"/>
          <w:lang w:eastAsia="zh-CN"/>
        </w:rPr>
        <w:t xml:space="preserve">го контроля </w:t>
      </w:r>
      <w:proofErr w:type="gramStart"/>
      <w:r w:rsidR="00E63ECB" w:rsidRPr="00705BDF">
        <w:rPr>
          <w:rFonts w:ascii="Times New Roman" w:eastAsia="Times New Roman" w:hAnsi="Times New Roman" w:cs="Times New Roman"/>
          <w:sz w:val="30"/>
          <w:szCs w:val="30"/>
          <w:lang w:eastAsia="zh-CN"/>
        </w:rPr>
        <w:t>знаний</w:t>
      </w:r>
      <w:proofErr w:type="gramEnd"/>
      <w:r w:rsidR="00E63ECB" w:rsidRPr="00705BDF">
        <w:rPr>
          <w:rFonts w:ascii="Times New Roman" w:eastAsia="Times New Roman" w:hAnsi="Times New Roman" w:cs="Times New Roman"/>
          <w:sz w:val="30"/>
          <w:szCs w:val="30"/>
          <w:lang w:eastAsia="zh-CN"/>
        </w:rPr>
        <w:t xml:space="preserve"> обучающихся:</w:t>
      </w:r>
    </w:p>
    <w:p w:rsidR="00E63ECB" w:rsidRPr="00705BDF" w:rsidRDefault="00D16554" w:rsidP="00971FB7">
      <w:pPr>
        <w:pStyle w:val="af8"/>
        <w:numPr>
          <w:ilvl w:val="0"/>
          <w:numId w:val="11"/>
        </w:numPr>
        <w:suppressAutoHyphens/>
        <w:ind w:left="0" w:firstLine="567"/>
        <w:jc w:val="both"/>
        <w:rPr>
          <w:sz w:val="30"/>
          <w:szCs w:val="30"/>
        </w:rPr>
      </w:pPr>
      <w:r w:rsidRPr="00705BDF">
        <w:rPr>
          <w:sz w:val="30"/>
          <w:szCs w:val="30"/>
        </w:rPr>
        <w:t xml:space="preserve"> </w:t>
      </w:r>
      <w:r w:rsidR="003A15BF" w:rsidRPr="00705BDF">
        <w:rPr>
          <w:sz w:val="30"/>
          <w:szCs w:val="30"/>
        </w:rPr>
        <w:t>устный опрос - контроль, проводимый после изучения материала по одному или нескольким темам (разделам) дисциплины в виде ответов на вопросы и обсуждения ситуаций;</w:t>
      </w:r>
    </w:p>
    <w:p w:rsidR="00E63ECB" w:rsidRPr="00705BDF" w:rsidRDefault="003A15BF" w:rsidP="00971FB7">
      <w:pPr>
        <w:pStyle w:val="af8"/>
        <w:numPr>
          <w:ilvl w:val="0"/>
          <w:numId w:val="11"/>
        </w:numPr>
        <w:suppressAutoHyphens/>
        <w:ind w:left="0" w:firstLine="426"/>
        <w:jc w:val="both"/>
        <w:rPr>
          <w:sz w:val="30"/>
          <w:szCs w:val="30"/>
        </w:rPr>
      </w:pPr>
      <w:r w:rsidRPr="00705BDF">
        <w:rPr>
          <w:sz w:val="30"/>
          <w:szCs w:val="30"/>
        </w:rPr>
        <w:t>письменный контроль - контроль, предполагающий работу с поставленными вопросами, решением задач, анализом ситуаций, выполнением практических заданий по отдельным темам (разделам) курса;</w:t>
      </w:r>
    </w:p>
    <w:p w:rsidR="00E63ECB" w:rsidRPr="00705BDF" w:rsidRDefault="003A15BF" w:rsidP="00971FB7">
      <w:pPr>
        <w:pStyle w:val="af8"/>
        <w:numPr>
          <w:ilvl w:val="0"/>
          <w:numId w:val="11"/>
        </w:numPr>
        <w:suppressAutoHyphens/>
        <w:ind w:left="0" w:firstLine="426"/>
        <w:jc w:val="both"/>
        <w:rPr>
          <w:sz w:val="30"/>
          <w:szCs w:val="30"/>
        </w:rPr>
      </w:pPr>
      <w:r w:rsidRPr="00705BDF">
        <w:rPr>
          <w:sz w:val="30"/>
          <w:szCs w:val="30"/>
        </w:rPr>
        <w:t>комбинированный опрос - контроль, предусматривающий одновременное использование устной и письменной форм оценки знаний по одной или нескольким темам;</w:t>
      </w:r>
    </w:p>
    <w:p w:rsidR="00E63ECB" w:rsidRPr="00705BDF" w:rsidRDefault="003A15BF" w:rsidP="00971FB7">
      <w:pPr>
        <w:pStyle w:val="af8"/>
        <w:numPr>
          <w:ilvl w:val="0"/>
          <w:numId w:val="11"/>
        </w:numPr>
        <w:suppressAutoHyphens/>
        <w:ind w:left="0" w:firstLine="426"/>
        <w:jc w:val="both"/>
        <w:rPr>
          <w:sz w:val="30"/>
          <w:szCs w:val="30"/>
        </w:rPr>
      </w:pPr>
      <w:r w:rsidRPr="00705BDF">
        <w:rPr>
          <w:sz w:val="30"/>
          <w:szCs w:val="30"/>
        </w:rPr>
        <w:t>защита и презентация домашних заданий - контроль знаний по индивидуальным или групповым домашним заданиям с целью проверки правильности их выполнения, умения обобщать пройденный материал и публично его представлять, прослеживать логическую связь между темами курса;</w:t>
      </w:r>
    </w:p>
    <w:p w:rsidR="00E63ECB" w:rsidRPr="00705BDF" w:rsidRDefault="003A15BF" w:rsidP="00971FB7">
      <w:pPr>
        <w:pStyle w:val="af8"/>
        <w:numPr>
          <w:ilvl w:val="0"/>
          <w:numId w:val="11"/>
        </w:numPr>
        <w:suppressAutoHyphens/>
        <w:ind w:left="0" w:firstLine="426"/>
        <w:jc w:val="both"/>
        <w:rPr>
          <w:sz w:val="30"/>
          <w:szCs w:val="30"/>
        </w:rPr>
      </w:pPr>
      <w:r w:rsidRPr="00705BDF">
        <w:rPr>
          <w:sz w:val="30"/>
          <w:szCs w:val="30"/>
        </w:rPr>
        <w:t>дискуссия, тренинги, круглые столы - групповое обсуждение вопросов проблемного характера, позволяющих продемонстрировать навыки самостоятельного мышления и умение принимать решения;</w:t>
      </w:r>
    </w:p>
    <w:p w:rsidR="00E63ECB" w:rsidRPr="00705BDF" w:rsidRDefault="003A15BF" w:rsidP="00971FB7">
      <w:pPr>
        <w:pStyle w:val="af8"/>
        <w:numPr>
          <w:ilvl w:val="0"/>
          <w:numId w:val="11"/>
        </w:numPr>
        <w:suppressAutoHyphens/>
        <w:ind w:left="0" w:firstLine="426"/>
        <w:jc w:val="both"/>
        <w:rPr>
          <w:sz w:val="30"/>
          <w:szCs w:val="30"/>
        </w:rPr>
      </w:pPr>
      <w:r w:rsidRPr="00705BDF">
        <w:rPr>
          <w:sz w:val="30"/>
          <w:szCs w:val="30"/>
        </w:rPr>
        <w:t>тестирование - совокупность заданий определенной формы (открытые, закрытые, комбинированные), позволяющая объективно и качественно оценить учебные достижения обучающихся;</w:t>
      </w:r>
    </w:p>
    <w:p w:rsidR="003A15BF" w:rsidRPr="00705BDF" w:rsidRDefault="003A15BF" w:rsidP="00971FB7">
      <w:pPr>
        <w:pStyle w:val="af8"/>
        <w:numPr>
          <w:ilvl w:val="0"/>
          <w:numId w:val="11"/>
        </w:numPr>
        <w:suppressAutoHyphens/>
        <w:ind w:left="0" w:firstLine="426"/>
        <w:jc w:val="both"/>
        <w:rPr>
          <w:sz w:val="30"/>
          <w:szCs w:val="30"/>
        </w:rPr>
      </w:pPr>
      <w:r w:rsidRPr="00705BDF">
        <w:rPr>
          <w:sz w:val="30"/>
          <w:szCs w:val="30"/>
        </w:rPr>
        <w:t xml:space="preserve">выполнение курсовой работы (проекта) предусматривается в соответствии с модульными образовательными программами с целью </w:t>
      </w:r>
      <w:r w:rsidRPr="00705BDF">
        <w:rPr>
          <w:sz w:val="30"/>
          <w:szCs w:val="30"/>
        </w:rPr>
        <w:lastRenderedPageBreak/>
        <w:t xml:space="preserve">качественного усвоения теоретического материала за счет решения практических задач, выполняется в течение академического периода. </w:t>
      </w:r>
    </w:p>
    <w:p w:rsidR="003A15BF" w:rsidRPr="00705BDF" w:rsidRDefault="00D16554"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3A15BF" w:rsidRPr="00705BDF">
        <w:rPr>
          <w:rFonts w:ascii="Times New Roman" w:eastAsia="Times New Roman" w:hAnsi="Times New Roman" w:cs="Times New Roman"/>
          <w:sz w:val="30"/>
          <w:szCs w:val="30"/>
          <w:lang w:eastAsia="zh-CN"/>
        </w:rPr>
        <w:t xml:space="preserve">.1.3 Текущий контроль и оценка </w:t>
      </w:r>
      <w:proofErr w:type="gramStart"/>
      <w:r w:rsidR="003A15BF" w:rsidRPr="00705BDF">
        <w:rPr>
          <w:rFonts w:ascii="Times New Roman" w:eastAsia="Times New Roman" w:hAnsi="Times New Roman" w:cs="Times New Roman"/>
          <w:sz w:val="30"/>
          <w:szCs w:val="30"/>
          <w:lang w:eastAsia="zh-CN"/>
        </w:rPr>
        <w:t>знаний</w:t>
      </w:r>
      <w:proofErr w:type="gramEnd"/>
      <w:r w:rsidR="003A15BF" w:rsidRPr="00705BDF">
        <w:rPr>
          <w:rFonts w:ascii="Times New Roman" w:eastAsia="Times New Roman" w:hAnsi="Times New Roman" w:cs="Times New Roman"/>
          <w:sz w:val="30"/>
          <w:szCs w:val="30"/>
          <w:lang w:eastAsia="zh-CN"/>
        </w:rPr>
        <w:t xml:space="preserve"> обучающихся академии осуществляется с использованием балльно-рейтинговой системы обучения.</w:t>
      </w:r>
    </w:p>
    <w:p w:rsidR="003A15BF" w:rsidRPr="00705BDF" w:rsidRDefault="00D16554"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3A15BF" w:rsidRPr="00705BDF">
        <w:rPr>
          <w:rFonts w:ascii="Times New Roman" w:eastAsia="Times New Roman" w:hAnsi="Times New Roman" w:cs="Times New Roman"/>
          <w:sz w:val="30"/>
          <w:szCs w:val="30"/>
          <w:lang w:eastAsia="zh-CN"/>
        </w:rPr>
        <w:t xml:space="preserve">.1.4 Текущий контроль является компонентом рейтинга допуска и осуществляется в рамках лекционных, практических (семинарских), лабораторных занятий и СРСП (СРМП). </w:t>
      </w:r>
    </w:p>
    <w:p w:rsidR="003A15BF" w:rsidRPr="00705BDF" w:rsidRDefault="00D16554"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Cs/>
          <w:sz w:val="30"/>
          <w:szCs w:val="30"/>
          <w:lang w:eastAsia="zh-CN"/>
        </w:rPr>
        <w:t>5</w:t>
      </w:r>
      <w:r w:rsidR="003A15BF" w:rsidRPr="00705BDF">
        <w:rPr>
          <w:rFonts w:ascii="Times New Roman" w:eastAsia="Times New Roman" w:hAnsi="Times New Roman" w:cs="Times New Roman"/>
          <w:bCs/>
          <w:sz w:val="30"/>
          <w:szCs w:val="30"/>
          <w:lang w:eastAsia="zh-CN"/>
        </w:rPr>
        <w:t xml:space="preserve">.1.5 </w:t>
      </w:r>
      <w:r w:rsidR="003A15BF" w:rsidRPr="00705BDF">
        <w:rPr>
          <w:rFonts w:ascii="Times New Roman" w:eastAsia="Times New Roman" w:hAnsi="Times New Roman" w:cs="Times New Roman"/>
          <w:sz w:val="30"/>
          <w:szCs w:val="30"/>
          <w:lang w:eastAsia="zh-CN"/>
        </w:rPr>
        <w:t>Максимальный показатель успеваемости текущего контроля по дисциплине в итоге составляет 100 баллов, а минимальный 50 баллов.</w:t>
      </w:r>
    </w:p>
    <w:p w:rsidR="003A15BF" w:rsidRPr="00705BDF" w:rsidRDefault="00D16554"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3A15BF" w:rsidRPr="00705BDF">
        <w:rPr>
          <w:rFonts w:ascii="Times New Roman" w:eastAsia="Times New Roman" w:hAnsi="Times New Roman" w:cs="Times New Roman"/>
          <w:sz w:val="30"/>
          <w:szCs w:val="30"/>
          <w:lang w:eastAsia="zh-CN"/>
        </w:rPr>
        <w:t>.1.6 Оценки текущего контроля выставляются в журнале в АИС «</w:t>
      </w:r>
      <w:r w:rsidR="003A15BF" w:rsidRPr="00705BDF">
        <w:rPr>
          <w:rFonts w:ascii="Times New Roman" w:eastAsia="Times New Roman" w:hAnsi="Times New Roman" w:cs="Times New Roman"/>
          <w:sz w:val="30"/>
          <w:szCs w:val="30"/>
          <w:lang w:val="en-US" w:eastAsia="zh-CN"/>
        </w:rPr>
        <w:t>Platonus</w:t>
      </w:r>
      <w:r w:rsidR="003A15BF" w:rsidRPr="00705BDF">
        <w:rPr>
          <w:rFonts w:ascii="Times New Roman" w:eastAsia="Times New Roman" w:hAnsi="Times New Roman" w:cs="Times New Roman"/>
          <w:sz w:val="30"/>
          <w:szCs w:val="30"/>
          <w:lang w:eastAsia="zh-CN"/>
        </w:rPr>
        <w:t>» в рамках лекционных, практических (семинарских), лабораторных занятий</w:t>
      </w:r>
      <w:r w:rsidR="00FC578B" w:rsidRPr="00705BDF">
        <w:rPr>
          <w:rFonts w:ascii="Times New Roman" w:eastAsia="Times New Roman" w:hAnsi="Times New Roman" w:cs="Times New Roman"/>
          <w:sz w:val="30"/>
          <w:szCs w:val="30"/>
          <w:lang w:eastAsia="zh-CN"/>
        </w:rPr>
        <w:t xml:space="preserve"> и СРСП (СРМП) в соответствии</w:t>
      </w:r>
      <w:r w:rsidR="003A15BF" w:rsidRPr="00705BDF">
        <w:rPr>
          <w:rFonts w:ascii="Times New Roman" w:eastAsia="Times New Roman" w:hAnsi="Times New Roman" w:cs="Times New Roman"/>
          <w:sz w:val="30"/>
          <w:szCs w:val="30"/>
          <w:lang w:eastAsia="zh-CN"/>
        </w:rPr>
        <w:t xml:space="preserve"> с макси</w:t>
      </w:r>
      <w:r w:rsidR="00A114FC" w:rsidRPr="00705BDF">
        <w:rPr>
          <w:rFonts w:ascii="Times New Roman" w:eastAsia="Times New Roman" w:hAnsi="Times New Roman" w:cs="Times New Roman"/>
          <w:sz w:val="30"/>
          <w:szCs w:val="30"/>
          <w:lang w:eastAsia="zh-CN"/>
        </w:rPr>
        <w:t xml:space="preserve">мально возможным числом баллов </w:t>
      </w:r>
      <w:r w:rsidR="003A15BF" w:rsidRPr="00705BDF">
        <w:rPr>
          <w:rFonts w:ascii="Times New Roman" w:eastAsia="Times New Roman" w:hAnsi="Times New Roman" w:cs="Times New Roman"/>
          <w:sz w:val="30"/>
          <w:szCs w:val="30"/>
          <w:lang w:eastAsia="zh-CN"/>
        </w:rPr>
        <w:t>(не менее одной оценки по видам занятий).</w:t>
      </w:r>
    </w:p>
    <w:p w:rsidR="003A15BF" w:rsidRPr="00705BDF" w:rsidRDefault="00D16554"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hAnsi="Times New Roman" w:cs="Times New Roman"/>
          <w:sz w:val="30"/>
          <w:szCs w:val="30"/>
        </w:rPr>
        <w:t>5</w:t>
      </w:r>
      <w:r w:rsidR="003A15BF" w:rsidRPr="00705BDF">
        <w:rPr>
          <w:rFonts w:ascii="Times New Roman" w:hAnsi="Times New Roman" w:cs="Times New Roman"/>
          <w:sz w:val="30"/>
          <w:szCs w:val="30"/>
        </w:rPr>
        <w:t xml:space="preserve">.1.7 Организация учебного процесса в дистанционном режиме осуществляется на платформе </w:t>
      </w:r>
      <w:r w:rsidR="003A15BF" w:rsidRPr="00705BDF">
        <w:rPr>
          <w:rFonts w:ascii="Times New Roman" w:hAnsi="Times New Roman" w:cs="Times New Roman"/>
          <w:sz w:val="30"/>
          <w:szCs w:val="30"/>
          <w:lang w:val="en-US"/>
        </w:rPr>
        <w:t>Moodle</w:t>
      </w:r>
      <w:r w:rsidR="003A15BF" w:rsidRPr="00705BDF">
        <w:rPr>
          <w:rFonts w:ascii="Times New Roman" w:hAnsi="Times New Roman" w:cs="Times New Roman"/>
          <w:sz w:val="30"/>
          <w:szCs w:val="30"/>
        </w:rPr>
        <w:t xml:space="preserve">, а </w:t>
      </w:r>
      <w:r w:rsidR="003A15BF" w:rsidRPr="00705BDF">
        <w:rPr>
          <w:rFonts w:ascii="Times New Roman" w:hAnsi="Times New Roman" w:cs="Times New Roman"/>
          <w:sz w:val="30"/>
          <w:szCs w:val="30"/>
          <w:lang w:val="en-US"/>
        </w:rPr>
        <w:t>on</w:t>
      </w:r>
      <w:r w:rsidR="003A15BF" w:rsidRPr="00705BDF">
        <w:rPr>
          <w:rFonts w:ascii="Times New Roman" w:hAnsi="Times New Roman" w:cs="Times New Roman"/>
          <w:sz w:val="30"/>
          <w:szCs w:val="30"/>
        </w:rPr>
        <w:t>-</w:t>
      </w:r>
      <w:r w:rsidR="003A15BF" w:rsidRPr="00705BDF">
        <w:rPr>
          <w:rFonts w:ascii="Times New Roman" w:hAnsi="Times New Roman" w:cs="Times New Roman"/>
          <w:sz w:val="30"/>
          <w:szCs w:val="30"/>
          <w:lang w:val="en-US"/>
        </w:rPr>
        <w:t>line</w:t>
      </w:r>
      <w:r w:rsidR="003A15BF" w:rsidRPr="00705BDF">
        <w:rPr>
          <w:rFonts w:ascii="Times New Roman" w:hAnsi="Times New Roman" w:cs="Times New Roman"/>
          <w:sz w:val="30"/>
          <w:szCs w:val="30"/>
        </w:rPr>
        <w:t xml:space="preserve"> лекции проводятся в системе </w:t>
      </w:r>
      <w:r w:rsidR="003A15BF" w:rsidRPr="00705BDF">
        <w:rPr>
          <w:rFonts w:ascii="Times New Roman" w:hAnsi="Times New Roman" w:cs="Times New Roman"/>
          <w:sz w:val="30"/>
          <w:szCs w:val="30"/>
          <w:lang w:val="en-US"/>
        </w:rPr>
        <w:t>Big</w:t>
      </w:r>
      <w:r w:rsidR="003A15BF" w:rsidRPr="00705BDF">
        <w:rPr>
          <w:rFonts w:ascii="Times New Roman" w:hAnsi="Times New Roman" w:cs="Times New Roman"/>
          <w:sz w:val="30"/>
          <w:szCs w:val="30"/>
          <w:lang w:val="kk-KZ"/>
        </w:rPr>
        <w:t xml:space="preserve"> </w:t>
      </w:r>
      <w:r w:rsidR="003A15BF" w:rsidRPr="00705BDF">
        <w:rPr>
          <w:rFonts w:ascii="Times New Roman" w:hAnsi="Times New Roman" w:cs="Times New Roman"/>
          <w:sz w:val="30"/>
          <w:szCs w:val="30"/>
          <w:lang w:val="en-US"/>
        </w:rPr>
        <w:t>Blue</w:t>
      </w:r>
      <w:r w:rsidR="003A15BF" w:rsidRPr="00705BDF">
        <w:rPr>
          <w:rFonts w:ascii="Times New Roman" w:hAnsi="Times New Roman" w:cs="Times New Roman"/>
          <w:sz w:val="30"/>
          <w:szCs w:val="30"/>
          <w:lang w:val="kk-KZ"/>
        </w:rPr>
        <w:t xml:space="preserve"> </w:t>
      </w:r>
      <w:r w:rsidR="003A15BF" w:rsidRPr="00705BDF">
        <w:rPr>
          <w:rFonts w:ascii="Times New Roman" w:hAnsi="Times New Roman" w:cs="Times New Roman"/>
          <w:sz w:val="30"/>
          <w:szCs w:val="30"/>
          <w:lang w:val="en-US"/>
        </w:rPr>
        <w:t>Button</w:t>
      </w:r>
      <w:r w:rsidR="003A15BF" w:rsidRPr="00705BDF">
        <w:rPr>
          <w:rFonts w:ascii="Times New Roman" w:hAnsi="Times New Roman" w:cs="Times New Roman"/>
          <w:sz w:val="30"/>
          <w:szCs w:val="30"/>
        </w:rPr>
        <w:t xml:space="preserve">, интегрированной с платформой </w:t>
      </w:r>
      <w:r w:rsidR="003A15BF" w:rsidRPr="00705BDF">
        <w:rPr>
          <w:rFonts w:ascii="Times New Roman" w:hAnsi="Times New Roman" w:cs="Times New Roman"/>
          <w:sz w:val="30"/>
          <w:szCs w:val="30"/>
          <w:lang w:val="en-US"/>
        </w:rPr>
        <w:t>Moodle</w:t>
      </w:r>
      <w:r w:rsidR="003A15BF" w:rsidRPr="00705BDF">
        <w:rPr>
          <w:rFonts w:ascii="Times New Roman" w:hAnsi="Times New Roman" w:cs="Times New Roman"/>
          <w:sz w:val="30"/>
          <w:szCs w:val="30"/>
        </w:rPr>
        <w:t xml:space="preserve">.             </w:t>
      </w:r>
    </w:p>
    <w:p w:rsidR="003A15BF" w:rsidRPr="00705BDF" w:rsidRDefault="00D16554"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5</w:t>
      </w:r>
      <w:r w:rsidR="003A15BF" w:rsidRPr="00705BDF">
        <w:rPr>
          <w:rFonts w:ascii="Times New Roman" w:hAnsi="Times New Roman" w:cs="Times New Roman"/>
          <w:sz w:val="30"/>
          <w:szCs w:val="30"/>
        </w:rPr>
        <w:t>.1.8</w:t>
      </w:r>
      <w:r w:rsidR="001647E6" w:rsidRPr="00705BDF">
        <w:rPr>
          <w:rFonts w:ascii="Times New Roman" w:hAnsi="Times New Roman" w:cs="Times New Roman"/>
          <w:sz w:val="30"/>
          <w:szCs w:val="30"/>
        </w:rPr>
        <w:t xml:space="preserve"> </w:t>
      </w:r>
      <w:r w:rsidR="003A15BF" w:rsidRPr="00705BDF">
        <w:rPr>
          <w:rFonts w:ascii="Times New Roman" w:hAnsi="Times New Roman" w:cs="Times New Roman"/>
          <w:sz w:val="30"/>
          <w:szCs w:val="30"/>
          <w:lang w:val="kk-KZ"/>
        </w:rPr>
        <w:t> </w:t>
      </w:r>
      <w:r w:rsidR="003A15BF" w:rsidRPr="00705BDF">
        <w:rPr>
          <w:rFonts w:ascii="Times New Roman" w:hAnsi="Times New Roman" w:cs="Times New Roman"/>
          <w:sz w:val="30"/>
          <w:szCs w:val="30"/>
        </w:rPr>
        <w:t xml:space="preserve">Допускается использование смешанных моделей дистанционного обучения: </w:t>
      </w:r>
      <w:r w:rsidR="003A15BF" w:rsidRPr="00705BDF">
        <w:rPr>
          <w:rFonts w:ascii="Times New Roman" w:hAnsi="Times New Roman" w:cs="Times New Roman"/>
          <w:bCs/>
          <w:sz w:val="30"/>
          <w:szCs w:val="30"/>
        </w:rPr>
        <w:t>синхронное или асинхронное обучение, онлайн или оффлайн, смешанное, альтернативные форматы</w:t>
      </w:r>
      <w:r w:rsidR="003A15BF" w:rsidRPr="00705BDF">
        <w:rPr>
          <w:rFonts w:ascii="Times New Roman" w:hAnsi="Times New Roman" w:cs="Times New Roman"/>
          <w:sz w:val="30"/>
          <w:szCs w:val="30"/>
        </w:rPr>
        <w:t>, такие как лекции в форме вебинаров или предоставления доступа к ранее записанным преподавателями лекциям; проведение семинарских занятий в форме дистанционного выполнения заданий во время семинаров в соответствии с действующим в вузе расписанием и др. Преподаватель также может использовать курсы (части курсов) размещенных в общем доступе на платформах OpenedX, Coursera других образовательных организаций с использованием смешанной формы обучения. Любой формат обучения осуществляется в рамках утвержденной рабочей учебной программы дисциплины (силлабуса).</w:t>
      </w:r>
    </w:p>
    <w:p w:rsidR="003A15BF" w:rsidRPr="00705BDF" w:rsidRDefault="00D16554" w:rsidP="00A036A5">
      <w:pPr>
        <w:spacing w:after="0" w:line="240" w:lineRule="auto"/>
        <w:ind w:firstLine="567"/>
        <w:jc w:val="both"/>
        <w:rPr>
          <w:rFonts w:ascii="Times New Roman" w:hAnsi="Times New Roman" w:cs="Times New Roman"/>
          <w:sz w:val="30"/>
          <w:szCs w:val="30"/>
        </w:rPr>
      </w:pPr>
      <w:proofErr w:type="gramStart"/>
      <w:r w:rsidRPr="00705BDF">
        <w:rPr>
          <w:rFonts w:ascii="Times New Roman" w:hAnsi="Times New Roman" w:cs="Times New Roman"/>
          <w:sz w:val="30"/>
          <w:szCs w:val="30"/>
        </w:rPr>
        <w:t>5</w:t>
      </w:r>
      <w:r w:rsidR="003A15BF" w:rsidRPr="00705BDF">
        <w:rPr>
          <w:rFonts w:ascii="Times New Roman" w:hAnsi="Times New Roman" w:cs="Times New Roman"/>
          <w:sz w:val="30"/>
          <w:szCs w:val="30"/>
        </w:rPr>
        <w:t>.1.9</w:t>
      </w:r>
      <w:r w:rsidR="001647E6" w:rsidRPr="00705BDF">
        <w:rPr>
          <w:rFonts w:ascii="Times New Roman" w:hAnsi="Times New Roman" w:cs="Times New Roman"/>
          <w:sz w:val="30"/>
          <w:szCs w:val="30"/>
        </w:rPr>
        <w:t xml:space="preserve"> </w:t>
      </w:r>
      <w:r w:rsidR="003A15BF" w:rsidRPr="00705BDF">
        <w:rPr>
          <w:rFonts w:ascii="Times New Roman" w:hAnsi="Times New Roman" w:cs="Times New Roman"/>
          <w:sz w:val="30"/>
          <w:szCs w:val="30"/>
          <w:lang w:val="kk-KZ"/>
        </w:rPr>
        <w:t> </w:t>
      </w:r>
      <w:r w:rsidR="003A15BF" w:rsidRPr="00705BDF">
        <w:rPr>
          <w:rFonts w:ascii="Times New Roman" w:hAnsi="Times New Roman" w:cs="Times New Roman"/>
          <w:sz w:val="30"/>
          <w:szCs w:val="30"/>
        </w:rPr>
        <w:t>Лабораторные</w:t>
      </w:r>
      <w:proofErr w:type="gramEnd"/>
      <w:r w:rsidR="003A15BF" w:rsidRPr="00705BDF">
        <w:rPr>
          <w:rFonts w:ascii="Times New Roman" w:hAnsi="Times New Roman" w:cs="Times New Roman"/>
          <w:sz w:val="30"/>
          <w:szCs w:val="30"/>
        </w:rPr>
        <w:t xml:space="preserve"> занятия проводятся в традиционном формате на базе Академии с соблюдением социального дистанцирования.</w:t>
      </w:r>
    </w:p>
    <w:p w:rsidR="003A15BF" w:rsidRPr="00705BDF" w:rsidRDefault="00D16554" w:rsidP="00A036A5">
      <w:pPr>
        <w:suppressAutoHyphens/>
        <w:spacing w:after="0" w:line="240" w:lineRule="auto"/>
        <w:ind w:firstLine="567"/>
        <w:jc w:val="both"/>
        <w:rPr>
          <w:rFonts w:ascii="Times New Roman" w:hAnsi="Times New Roman" w:cs="Times New Roman"/>
          <w:sz w:val="30"/>
          <w:szCs w:val="30"/>
        </w:rPr>
      </w:pPr>
      <w:proofErr w:type="gramStart"/>
      <w:r w:rsidRPr="00705BDF">
        <w:rPr>
          <w:rFonts w:ascii="Times New Roman" w:hAnsi="Times New Roman" w:cs="Times New Roman"/>
          <w:sz w:val="30"/>
          <w:szCs w:val="30"/>
        </w:rPr>
        <w:t>5</w:t>
      </w:r>
      <w:r w:rsidR="003A15BF" w:rsidRPr="00705BDF">
        <w:rPr>
          <w:rFonts w:ascii="Times New Roman" w:hAnsi="Times New Roman" w:cs="Times New Roman"/>
          <w:sz w:val="30"/>
          <w:szCs w:val="30"/>
        </w:rPr>
        <w:t>.</w:t>
      </w:r>
      <w:r w:rsidR="00266A15" w:rsidRPr="00705BDF">
        <w:rPr>
          <w:rFonts w:ascii="Times New Roman" w:hAnsi="Times New Roman" w:cs="Times New Roman"/>
          <w:sz w:val="30"/>
          <w:szCs w:val="30"/>
        </w:rPr>
        <w:t>1.</w:t>
      </w:r>
      <w:r w:rsidR="003A15BF" w:rsidRPr="00705BDF">
        <w:rPr>
          <w:rFonts w:ascii="Times New Roman" w:hAnsi="Times New Roman" w:cs="Times New Roman"/>
          <w:sz w:val="30"/>
          <w:szCs w:val="30"/>
        </w:rPr>
        <w:t>10</w:t>
      </w:r>
      <w:r w:rsidR="001647E6" w:rsidRPr="00705BDF">
        <w:rPr>
          <w:rFonts w:ascii="Times New Roman" w:hAnsi="Times New Roman" w:cs="Times New Roman"/>
          <w:sz w:val="30"/>
          <w:szCs w:val="30"/>
        </w:rPr>
        <w:t xml:space="preserve"> </w:t>
      </w:r>
      <w:r w:rsidR="003A15BF" w:rsidRPr="00705BDF">
        <w:rPr>
          <w:rFonts w:ascii="Times New Roman" w:hAnsi="Times New Roman" w:cs="Times New Roman"/>
          <w:sz w:val="30"/>
          <w:szCs w:val="30"/>
        </w:rPr>
        <w:t xml:space="preserve"> При</w:t>
      </w:r>
      <w:proofErr w:type="gramEnd"/>
      <w:r w:rsidR="003A15BF" w:rsidRPr="00705BDF">
        <w:rPr>
          <w:rFonts w:ascii="Times New Roman" w:hAnsi="Times New Roman" w:cs="Times New Roman"/>
          <w:sz w:val="30"/>
          <w:szCs w:val="30"/>
        </w:rPr>
        <w:t xml:space="preserve"> переходе на формат дистанционного обучения могут быть предусмотрены различные виды текущего контроля знаний обучающихся. Подходы к оцениванию могут отличаться в зависимости от содержания дисциплины и применяемых технологий. Политика оценивания должна быть четко описана в силлабусе дисциплины.</w:t>
      </w:r>
    </w:p>
    <w:p w:rsidR="00B25541" w:rsidRPr="00705BDF" w:rsidRDefault="00B25541" w:rsidP="00A036A5">
      <w:pPr>
        <w:suppressAutoHyphens/>
        <w:spacing w:after="0" w:line="240" w:lineRule="auto"/>
        <w:ind w:firstLine="567"/>
        <w:jc w:val="both"/>
        <w:rPr>
          <w:rFonts w:ascii="Times New Roman" w:hAnsi="Times New Roman" w:cs="Times New Roman"/>
          <w:sz w:val="30"/>
          <w:szCs w:val="30"/>
        </w:rPr>
      </w:pPr>
    </w:p>
    <w:p w:rsidR="00132AE6" w:rsidRPr="00705BDF" w:rsidRDefault="00BA266F" w:rsidP="00A036A5">
      <w:pPr>
        <w:spacing w:after="0" w:line="240" w:lineRule="auto"/>
        <w:ind w:firstLine="567"/>
        <w:jc w:val="both"/>
        <w:rPr>
          <w:rFonts w:ascii="Times New Roman" w:hAnsi="Times New Roman" w:cs="Times New Roman"/>
          <w:b/>
          <w:sz w:val="30"/>
          <w:szCs w:val="30"/>
        </w:rPr>
      </w:pPr>
      <w:r>
        <w:rPr>
          <w:rFonts w:ascii="Times New Roman" w:hAnsi="Times New Roman" w:cs="Times New Roman"/>
          <w:b/>
          <w:sz w:val="30"/>
          <w:szCs w:val="30"/>
        </w:rPr>
        <w:br w:type="column"/>
      </w:r>
      <w:r w:rsidR="001647E6" w:rsidRPr="00705BDF">
        <w:rPr>
          <w:rFonts w:ascii="Times New Roman" w:hAnsi="Times New Roman" w:cs="Times New Roman"/>
          <w:b/>
          <w:sz w:val="30"/>
          <w:szCs w:val="30"/>
        </w:rPr>
        <w:lastRenderedPageBreak/>
        <w:t>5</w:t>
      </w:r>
      <w:r w:rsidR="007737DD" w:rsidRPr="00705BDF">
        <w:rPr>
          <w:rFonts w:ascii="Times New Roman" w:hAnsi="Times New Roman" w:cs="Times New Roman"/>
          <w:b/>
          <w:sz w:val="30"/>
          <w:szCs w:val="30"/>
        </w:rPr>
        <w:t xml:space="preserve">.2. </w:t>
      </w:r>
      <w:r w:rsidR="00132AE6" w:rsidRPr="00705BDF">
        <w:rPr>
          <w:rFonts w:ascii="Times New Roman" w:hAnsi="Times New Roman" w:cs="Times New Roman"/>
          <w:b/>
          <w:sz w:val="30"/>
          <w:szCs w:val="30"/>
        </w:rPr>
        <w:t>Учет и контроль посещаемости обучающимися учебных занятий в о</w:t>
      </w:r>
      <w:r w:rsidR="00132AE6" w:rsidRPr="00705BDF">
        <w:rPr>
          <w:rFonts w:ascii="Times New Roman" w:hAnsi="Times New Roman" w:cs="Times New Roman"/>
          <w:b/>
          <w:sz w:val="30"/>
          <w:szCs w:val="30"/>
          <w:lang w:val="en-US"/>
        </w:rPr>
        <w:t>n</w:t>
      </w:r>
      <w:r w:rsidR="00132AE6" w:rsidRPr="00705BDF">
        <w:rPr>
          <w:rFonts w:ascii="Times New Roman" w:hAnsi="Times New Roman" w:cs="Times New Roman"/>
          <w:b/>
          <w:sz w:val="30"/>
          <w:szCs w:val="30"/>
        </w:rPr>
        <w:t>-</w:t>
      </w:r>
      <w:r w:rsidR="00132AE6" w:rsidRPr="00705BDF">
        <w:rPr>
          <w:rFonts w:ascii="Times New Roman" w:hAnsi="Times New Roman" w:cs="Times New Roman"/>
          <w:b/>
          <w:sz w:val="30"/>
          <w:szCs w:val="30"/>
          <w:lang w:val="en-US"/>
        </w:rPr>
        <w:t>line</w:t>
      </w:r>
      <w:r w:rsidR="00132AE6" w:rsidRPr="00705BDF">
        <w:rPr>
          <w:rFonts w:ascii="Times New Roman" w:hAnsi="Times New Roman" w:cs="Times New Roman"/>
          <w:b/>
          <w:sz w:val="30"/>
          <w:szCs w:val="30"/>
        </w:rPr>
        <w:t xml:space="preserve"> режиме при дистанционном обучении</w:t>
      </w:r>
    </w:p>
    <w:p w:rsidR="00B25541" w:rsidRPr="00705BDF" w:rsidRDefault="00B25541" w:rsidP="00A036A5">
      <w:pPr>
        <w:spacing w:after="0" w:line="240" w:lineRule="auto"/>
        <w:jc w:val="both"/>
        <w:rPr>
          <w:rFonts w:ascii="Times New Roman" w:hAnsi="Times New Roman" w:cs="Times New Roman"/>
          <w:sz w:val="30"/>
          <w:szCs w:val="30"/>
        </w:rPr>
      </w:pPr>
    </w:p>
    <w:p w:rsidR="007C4C31" w:rsidRPr="00705BDF" w:rsidRDefault="001647E6"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5</w:t>
      </w:r>
      <w:r w:rsidR="007C4C31" w:rsidRPr="00705BDF">
        <w:rPr>
          <w:rFonts w:ascii="Times New Roman" w:hAnsi="Times New Roman" w:cs="Times New Roman"/>
          <w:sz w:val="30"/>
          <w:szCs w:val="30"/>
        </w:rPr>
        <w:t>.</w:t>
      </w:r>
      <w:r w:rsidR="00266A15" w:rsidRPr="00705BDF">
        <w:rPr>
          <w:rFonts w:ascii="Times New Roman" w:hAnsi="Times New Roman" w:cs="Times New Roman"/>
          <w:sz w:val="30"/>
          <w:szCs w:val="30"/>
        </w:rPr>
        <w:t>2.</w:t>
      </w:r>
      <w:r w:rsidR="007C4C31" w:rsidRPr="00705BDF">
        <w:rPr>
          <w:rFonts w:ascii="Times New Roman" w:hAnsi="Times New Roman" w:cs="Times New Roman"/>
          <w:sz w:val="30"/>
          <w:szCs w:val="30"/>
        </w:rPr>
        <w:t xml:space="preserve">1 </w:t>
      </w:r>
      <w:r w:rsidR="00B25541" w:rsidRPr="00705BDF">
        <w:rPr>
          <w:rFonts w:ascii="Times New Roman" w:hAnsi="Times New Roman" w:cs="Times New Roman"/>
          <w:sz w:val="30"/>
          <w:szCs w:val="30"/>
        </w:rPr>
        <w:t>Для оперативного контроля посещаемости студентами занятий на портале Moodle согласно утвержденному расписанию, в академии действует система контроля посещения обучающимися on-line занятий со стороны отдела регистрации и кур</w:t>
      </w:r>
      <w:r w:rsidR="007C4C31" w:rsidRPr="00705BDF">
        <w:rPr>
          <w:rFonts w:ascii="Times New Roman" w:hAnsi="Times New Roman" w:cs="Times New Roman"/>
          <w:sz w:val="30"/>
          <w:szCs w:val="30"/>
        </w:rPr>
        <w:t>аторов-эдвайзеров.</w:t>
      </w:r>
    </w:p>
    <w:p w:rsidR="00B25541" w:rsidRPr="00705BDF" w:rsidRDefault="001647E6"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5</w:t>
      </w:r>
      <w:r w:rsidR="007C4C31" w:rsidRPr="00705BDF">
        <w:rPr>
          <w:rFonts w:ascii="Times New Roman" w:hAnsi="Times New Roman" w:cs="Times New Roman"/>
          <w:sz w:val="30"/>
          <w:szCs w:val="30"/>
        </w:rPr>
        <w:t>.2</w:t>
      </w:r>
      <w:r w:rsidR="00266A15" w:rsidRPr="00705BDF">
        <w:rPr>
          <w:rFonts w:ascii="Times New Roman" w:hAnsi="Times New Roman" w:cs="Times New Roman"/>
          <w:sz w:val="30"/>
          <w:szCs w:val="30"/>
        </w:rPr>
        <w:t>.2</w:t>
      </w:r>
      <w:r w:rsidR="007C4C31" w:rsidRPr="00705BDF">
        <w:rPr>
          <w:rFonts w:ascii="Times New Roman" w:hAnsi="Times New Roman" w:cs="Times New Roman"/>
          <w:sz w:val="30"/>
          <w:szCs w:val="30"/>
        </w:rPr>
        <w:t xml:space="preserve"> </w:t>
      </w:r>
      <w:r w:rsidR="00B25541" w:rsidRPr="00705BDF">
        <w:rPr>
          <w:rFonts w:ascii="Times New Roman" w:hAnsi="Times New Roman" w:cs="Times New Roman"/>
          <w:sz w:val="30"/>
          <w:szCs w:val="30"/>
        </w:rPr>
        <w:t>Учет и контроль посещаемости обучающимися учебных занятий в о</w:t>
      </w:r>
      <w:r w:rsidR="00B25541" w:rsidRPr="00705BDF">
        <w:rPr>
          <w:rFonts w:ascii="Times New Roman" w:hAnsi="Times New Roman" w:cs="Times New Roman"/>
          <w:sz w:val="30"/>
          <w:szCs w:val="30"/>
          <w:lang w:val="en-US"/>
        </w:rPr>
        <w:t>n</w:t>
      </w:r>
      <w:r w:rsidR="00B25541" w:rsidRPr="00705BDF">
        <w:rPr>
          <w:rFonts w:ascii="Times New Roman" w:hAnsi="Times New Roman" w:cs="Times New Roman"/>
          <w:sz w:val="30"/>
          <w:szCs w:val="30"/>
        </w:rPr>
        <w:t>-</w:t>
      </w:r>
      <w:r w:rsidR="00B25541" w:rsidRPr="00705BDF">
        <w:rPr>
          <w:rFonts w:ascii="Times New Roman" w:hAnsi="Times New Roman" w:cs="Times New Roman"/>
          <w:sz w:val="30"/>
          <w:szCs w:val="30"/>
          <w:lang w:val="en-US"/>
        </w:rPr>
        <w:t>line</w:t>
      </w:r>
      <w:r w:rsidR="00B25541" w:rsidRPr="00705BDF">
        <w:rPr>
          <w:rFonts w:ascii="Times New Roman" w:hAnsi="Times New Roman" w:cs="Times New Roman"/>
          <w:sz w:val="30"/>
          <w:szCs w:val="30"/>
        </w:rPr>
        <w:t xml:space="preserve"> режиме при дистанционном обучении:</w:t>
      </w:r>
    </w:p>
    <w:p w:rsidR="00B25541" w:rsidRPr="00705BDF" w:rsidRDefault="00B25541"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1. Обучающийся обязан посещать все занятия в оn-line режиме согласно утвержденному расписанию.</w:t>
      </w:r>
    </w:p>
    <w:p w:rsidR="00B25541" w:rsidRPr="00705BDF" w:rsidRDefault="00B25541"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 xml:space="preserve">2. Учет и контроль посещаемости занятий обучающимися отслеживается на портале </w:t>
      </w:r>
      <w:r w:rsidRPr="00705BDF">
        <w:rPr>
          <w:rFonts w:ascii="Times New Roman" w:hAnsi="Times New Roman" w:cs="Times New Roman"/>
          <w:sz w:val="30"/>
          <w:szCs w:val="30"/>
          <w:lang w:val="en-US"/>
        </w:rPr>
        <w:t>Moodle</w:t>
      </w:r>
      <w:r w:rsidRPr="00705BDF">
        <w:rPr>
          <w:rFonts w:ascii="Times New Roman" w:hAnsi="Times New Roman" w:cs="Times New Roman"/>
          <w:sz w:val="30"/>
          <w:szCs w:val="30"/>
        </w:rPr>
        <w:t xml:space="preserve"> в категории «Курсы».</w:t>
      </w:r>
    </w:p>
    <w:p w:rsidR="00B25541" w:rsidRPr="00705BDF" w:rsidRDefault="00B25541" w:rsidP="00A036A5">
      <w:pPr>
        <w:spacing w:after="0" w:line="240" w:lineRule="auto"/>
        <w:rPr>
          <w:rFonts w:ascii="Times New Roman" w:hAnsi="Times New Roman" w:cs="Times New Roman"/>
          <w:sz w:val="30"/>
          <w:szCs w:val="30"/>
        </w:rPr>
      </w:pPr>
      <w:r w:rsidRPr="00705BDF">
        <w:rPr>
          <w:rFonts w:ascii="Times New Roman" w:hAnsi="Times New Roman" w:cs="Times New Roman"/>
          <w:noProof/>
          <w:sz w:val="30"/>
          <w:szCs w:val="30"/>
          <w:lang w:eastAsia="ru-RU"/>
        </w:rPr>
        <w:drawing>
          <wp:inline distT="0" distB="0" distL="0" distR="0" wp14:anchorId="42F9D5FA" wp14:editId="0592A48D">
            <wp:extent cx="5913911" cy="2610748"/>
            <wp:effectExtent l="0" t="0" r="0" b="0"/>
            <wp:docPr id="1" name="Рисунок 1" descr="C:\Users\user\Desktop\посещаем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сещаемость.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5583" cy="2611486"/>
                    </a:xfrm>
                    <a:prstGeom prst="rect">
                      <a:avLst/>
                    </a:prstGeom>
                    <a:noFill/>
                    <a:ln>
                      <a:noFill/>
                    </a:ln>
                  </pic:spPr>
                </pic:pic>
              </a:graphicData>
            </a:graphic>
          </wp:inline>
        </w:drawing>
      </w:r>
    </w:p>
    <w:p w:rsidR="00B25541" w:rsidRPr="00705BDF" w:rsidRDefault="00B25541" w:rsidP="00A036A5">
      <w:pPr>
        <w:spacing w:after="0" w:line="240" w:lineRule="auto"/>
        <w:jc w:val="both"/>
        <w:rPr>
          <w:rFonts w:ascii="Times New Roman" w:hAnsi="Times New Roman" w:cs="Times New Roman"/>
          <w:sz w:val="30"/>
          <w:szCs w:val="30"/>
        </w:rPr>
      </w:pPr>
    </w:p>
    <w:p w:rsidR="00B25541" w:rsidRPr="00705BDF" w:rsidRDefault="00B25541" w:rsidP="00A036A5">
      <w:pPr>
        <w:tabs>
          <w:tab w:val="left" w:pos="851"/>
        </w:tab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3. Учет и контроль посещаемости занятий обучающимися осуществляется ППС и эдвайзерами-кураторами групп путем ведения групповых журналов учета посещаемости</w:t>
      </w:r>
      <w:r w:rsidR="00ED4962" w:rsidRPr="00705BDF">
        <w:rPr>
          <w:rFonts w:ascii="Times New Roman" w:hAnsi="Times New Roman" w:cs="Times New Roman"/>
          <w:sz w:val="30"/>
          <w:szCs w:val="30"/>
        </w:rPr>
        <w:t xml:space="preserve"> (в АИС </w:t>
      </w:r>
      <w:r w:rsidR="00ED4962" w:rsidRPr="00705BDF">
        <w:rPr>
          <w:rFonts w:ascii="Times New Roman" w:hAnsi="Times New Roman" w:cs="Times New Roman"/>
          <w:sz w:val="30"/>
          <w:szCs w:val="30"/>
          <w:lang w:val="en-US"/>
        </w:rPr>
        <w:t>Platonus</w:t>
      </w:r>
      <w:r w:rsidR="00ED4962" w:rsidRPr="00705BDF">
        <w:rPr>
          <w:rFonts w:ascii="Times New Roman" w:hAnsi="Times New Roman" w:cs="Times New Roman"/>
          <w:sz w:val="30"/>
          <w:szCs w:val="30"/>
        </w:rPr>
        <w:t>)</w:t>
      </w:r>
      <w:r w:rsidRPr="00705BDF">
        <w:rPr>
          <w:rFonts w:ascii="Times New Roman" w:hAnsi="Times New Roman" w:cs="Times New Roman"/>
          <w:sz w:val="30"/>
          <w:szCs w:val="30"/>
        </w:rPr>
        <w:t xml:space="preserve">. Журнал учета успеваемости, </w:t>
      </w:r>
      <w:proofErr w:type="gramStart"/>
      <w:r w:rsidRPr="00705BDF">
        <w:rPr>
          <w:rFonts w:ascii="Times New Roman" w:hAnsi="Times New Roman" w:cs="Times New Roman"/>
          <w:sz w:val="30"/>
          <w:szCs w:val="30"/>
        </w:rPr>
        <w:t>посещаемости</w:t>
      </w:r>
      <w:proofErr w:type="gramEnd"/>
      <w:r w:rsidRPr="00705BDF">
        <w:rPr>
          <w:rFonts w:ascii="Times New Roman" w:hAnsi="Times New Roman" w:cs="Times New Roman"/>
          <w:sz w:val="30"/>
          <w:szCs w:val="30"/>
        </w:rPr>
        <w:t xml:space="preserve"> обучающихся с преподавателем является </w:t>
      </w:r>
      <w:r w:rsidR="00ED4962" w:rsidRPr="00705BDF">
        <w:rPr>
          <w:rFonts w:ascii="Times New Roman" w:hAnsi="Times New Roman" w:cs="Times New Roman"/>
          <w:sz w:val="30"/>
          <w:szCs w:val="30"/>
        </w:rPr>
        <w:t>обязательным для</w:t>
      </w:r>
      <w:r w:rsidRPr="00705BDF">
        <w:rPr>
          <w:rFonts w:ascii="Times New Roman" w:hAnsi="Times New Roman" w:cs="Times New Roman"/>
          <w:sz w:val="30"/>
          <w:szCs w:val="30"/>
        </w:rPr>
        <w:t xml:space="preserve"> учета посещаемости занятий и количественного выполнения часов ППС по дисциплинам учебного плана.</w:t>
      </w:r>
    </w:p>
    <w:p w:rsidR="00B25541" w:rsidRPr="00705BDF" w:rsidRDefault="00ED4962" w:rsidP="00A036A5">
      <w:pPr>
        <w:tabs>
          <w:tab w:val="left" w:pos="851"/>
        </w:tab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4</w:t>
      </w:r>
      <w:r w:rsidR="00B25541" w:rsidRPr="00705BDF">
        <w:rPr>
          <w:rFonts w:ascii="Times New Roman" w:hAnsi="Times New Roman" w:cs="Times New Roman"/>
          <w:sz w:val="30"/>
          <w:szCs w:val="30"/>
        </w:rPr>
        <w:t>. Аккуратное и своевременное ведение записей в журнале является обязательным для всех ППС. Преподаватель обязан соблюдать правила ведения журнала.</w:t>
      </w:r>
    </w:p>
    <w:p w:rsidR="00B25541" w:rsidRPr="00705BDF" w:rsidRDefault="00ED4962" w:rsidP="00A036A5">
      <w:pPr>
        <w:tabs>
          <w:tab w:val="left" w:pos="851"/>
        </w:tab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5</w:t>
      </w:r>
      <w:r w:rsidR="00B25541" w:rsidRPr="00705BDF">
        <w:rPr>
          <w:rFonts w:ascii="Times New Roman" w:hAnsi="Times New Roman" w:cs="Times New Roman"/>
          <w:sz w:val="30"/>
          <w:szCs w:val="30"/>
        </w:rPr>
        <w:t>. В случае неявки на занятие по уважительной причине обучающийся обязан, не позднее следующего дня, поставить в известность эдвайзера-куратора.</w:t>
      </w:r>
    </w:p>
    <w:p w:rsidR="007C4C31" w:rsidRPr="00705BDF" w:rsidRDefault="00ED4962" w:rsidP="00A036A5">
      <w:pPr>
        <w:tabs>
          <w:tab w:val="left" w:pos="851"/>
        </w:tabs>
        <w:spacing w:after="0" w:line="240" w:lineRule="auto"/>
        <w:ind w:firstLine="567"/>
        <w:jc w:val="both"/>
        <w:rPr>
          <w:rFonts w:ascii="Times New Roman" w:hAnsi="Times New Roman" w:cs="Times New Roman"/>
          <w:sz w:val="30"/>
          <w:szCs w:val="30"/>
          <w:lang w:val="kk-KZ"/>
        </w:rPr>
      </w:pPr>
      <w:r w:rsidRPr="00705BDF">
        <w:rPr>
          <w:rFonts w:ascii="Times New Roman" w:hAnsi="Times New Roman" w:cs="Times New Roman"/>
          <w:sz w:val="30"/>
          <w:szCs w:val="30"/>
        </w:rPr>
        <w:lastRenderedPageBreak/>
        <w:t>6</w:t>
      </w:r>
      <w:r w:rsidR="00B25541" w:rsidRPr="00705BDF">
        <w:rPr>
          <w:rFonts w:ascii="Times New Roman" w:hAnsi="Times New Roman" w:cs="Times New Roman"/>
          <w:sz w:val="30"/>
          <w:szCs w:val="30"/>
        </w:rPr>
        <w:t>. За невыход на занятия (более 80-ти часов) согласно утвержденному расписанию к обучающемуся могут быть применены меры дисциплинарного взыскания – уведомление родителям, обучающийся остается на летний семестр на платной основе.</w:t>
      </w:r>
    </w:p>
    <w:p w:rsidR="007436EE" w:rsidRPr="00705BDF" w:rsidRDefault="007436EE" w:rsidP="00A036A5">
      <w:pPr>
        <w:suppressAutoHyphens/>
        <w:spacing w:after="0" w:line="240" w:lineRule="auto"/>
        <w:ind w:firstLine="567"/>
        <w:jc w:val="both"/>
        <w:rPr>
          <w:rFonts w:ascii="Times New Roman" w:eastAsia="Times New Roman" w:hAnsi="Times New Roman" w:cs="Times New Roman"/>
          <w:b/>
          <w:bCs/>
          <w:sz w:val="30"/>
          <w:szCs w:val="30"/>
          <w:lang w:val="kk-KZ" w:eastAsia="zh-CN"/>
        </w:rPr>
      </w:pPr>
    </w:p>
    <w:p w:rsidR="003A15BF" w:rsidRPr="00705BDF" w:rsidRDefault="001647E6" w:rsidP="00A036A5">
      <w:pPr>
        <w:suppressAutoHyphens/>
        <w:spacing w:after="0" w:line="240" w:lineRule="auto"/>
        <w:ind w:firstLine="567"/>
        <w:jc w:val="both"/>
        <w:rPr>
          <w:rFonts w:ascii="Times New Roman" w:eastAsia="Times New Roman" w:hAnsi="Times New Roman" w:cs="Times New Roman"/>
          <w:b/>
          <w:bCs/>
          <w:sz w:val="30"/>
          <w:szCs w:val="30"/>
          <w:lang w:eastAsia="zh-CN"/>
        </w:rPr>
      </w:pPr>
      <w:r w:rsidRPr="00705BDF">
        <w:rPr>
          <w:rFonts w:ascii="Times New Roman" w:eastAsia="Times New Roman" w:hAnsi="Times New Roman" w:cs="Times New Roman"/>
          <w:b/>
          <w:bCs/>
          <w:sz w:val="30"/>
          <w:szCs w:val="30"/>
          <w:lang w:eastAsia="zh-CN"/>
        </w:rPr>
        <w:t>5</w:t>
      </w:r>
      <w:r w:rsidR="007737DD" w:rsidRPr="00705BDF">
        <w:rPr>
          <w:rFonts w:ascii="Times New Roman" w:eastAsia="Times New Roman" w:hAnsi="Times New Roman" w:cs="Times New Roman"/>
          <w:b/>
          <w:bCs/>
          <w:sz w:val="30"/>
          <w:szCs w:val="30"/>
          <w:lang w:eastAsia="zh-CN"/>
        </w:rPr>
        <w:t>.3</w:t>
      </w:r>
      <w:r w:rsidR="003A15BF" w:rsidRPr="00705BDF">
        <w:rPr>
          <w:rFonts w:ascii="Times New Roman" w:eastAsia="Times New Roman" w:hAnsi="Times New Roman" w:cs="Times New Roman"/>
          <w:b/>
          <w:bCs/>
          <w:sz w:val="30"/>
          <w:szCs w:val="30"/>
          <w:lang w:eastAsia="zh-CN"/>
        </w:rPr>
        <w:t xml:space="preserve"> Рубежный контроль успеваемости</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b/>
          <w:bCs/>
          <w:sz w:val="30"/>
          <w:szCs w:val="30"/>
          <w:lang w:eastAsia="zh-CN"/>
        </w:rPr>
      </w:pP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.3</w:t>
      </w:r>
      <w:r w:rsidR="003A15BF" w:rsidRPr="00705BDF">
        <w:rPr>
          <w:rFonts w:ascii="Times New Roman" w:eastAsia="Times New Roman" w:hAnsi="Times New Roman" w:cs="Times New Roman"/>
          <w:sz w:val="30"/>
          <w:szCs w:val="30"/>
          <w:lang w:eastAsia="zh-CN"/>
        </w:rPr>
        <w:t>.1 Для оценки учебных достижений обучающихся очной формы обучения дважды в семестр проводится рубежный контроль по всем дисциплинам семестра, по результатам которого преподавателями, заведующими кафедрами разрабатываются корректирующие мероприятия по повышению качества знаний.</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.3</w:t>
      </w:r>
      <w:r w:rsidR="003A15BF" w:rsidRPr="00705BDF">
        <w:rPr>
          <w:rFonts w:ascii="Times New Roman" w:eastAsia="Times New Roman" w:hAnsi="Times New Roman" w:cs="Times New Roman"/>
          <w:sz w:val="30"/>
          <w:szCs w:val="30"/>
          <w:lang w:eastAsia="zh-CN"/>
        </w:rPr>
        <w:t>.2 График проведения рубежного контроля утверждается проректором по академическим вопросам за неделю до начала рубежного контроля.</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.3</w:t>
      </w:r>
      <w:r w:rsidR="003A15BF" w:rsidRPr="00705BDF">
        <w:rPr>
          <w:rFonts w:ascii="Times New Roman" w:eastAsia="Times New Roman" w:hAnsi="Times New Roman" w:cs="Times New Roman"/>
          <w:sz w:val="30"/>
          <w:szCs w:val="30"/>
          <w:lang w:eastAsia="zh-CN"/>
        </w:rPr>
        <w:t>.3 Отдел регистрации формирует сводные ведомости по изучаемым дисциплинам, группам, образовательным программам, курсам, по вузу. Результаты обработки в виде сводных ведомостей доступны для проведения анализа.</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5.3</w:t>
      </w:r>
      <w:r w:rsidR="003A15BF" w:rsidRPr="00705BDF">
        <w:rPr>
          <w:rFonts w:ascii="Times New Roman" w:eastAsia="Times New Roman" w:hAnsi="Times New Roman" w:cs="Times New Roman"/>
          <w:sz w:val="30"/>
          <w:szCs w:val="30"/>
          <w:lang w:eastAsia="zh-CN"/>
        </w:rPr>
        <w:t xml:space="preserve">.4 Оценка </w:t>
      </w:r>
      <w:proofErr w:type="gramStart"/>
      <w:r w:rsidR="003A15BF" w:rsidRPr="00705BDF">
        <w:rPr>
          <w:rFonts w:ascii="Times New Roman" w:eastAsia="Times New Roman" w:hAnsi="Times New Roman" w:cs="Times New Roman"/>
          <w:sz w:val="30"/>
          <w:szCs w:val="30"/>
          <w:lang w:eastAsia="zh-CN"/>
        </w:rPr>
        <w:t>учебных достижений</w:t>
      </w:r>
      <w:proofErr w:type="gramEnd"/>
      <w:r w:rsidR="003A15BF" w:rsidRPr="00705BDF">
        <w:rPr>
          <w:rFonts w:ascii="Times New Roman" w:eastAsia="Times New Roman" w:hAnsi="Times New Roman" w:cs="Times New Roman"/>
          <w:sz w:val="30"/>
          <w:szCs w:val="30"/>
          <w:lang w:eastAsia="zh-CN"/>
        </w:rPr>
        <w:t xml:space="preserve"> обучающихся в рамках рубежного контроля осуществляется с помощью различных форм и методов оценивания, нацеленных на определение фактического уровня сформированности ожидаемых результатов обучения (презентация, выполнение заданий, устный опрос в онлайн режиме и т.д.) либо рубежный контроль преподаватель выставляет на основании текущей успеваемости студента.</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.3</w:t>
      </w:r>
      <w:r w:rsidR="003A15BF" w:rsidRPr="00705BDF">
        <w:rPr>
          <w:rFonts w:ascii="Times New Roman" w:eastAsia="Times New Roman" w:hAnsi="Times New Roman" w:cs="Times New Roman"/>
          <w:sz w:val="30"/>
          <w:szCs w:val="30"/>
          <w:lang w:eastAsia="zh-CN"/>
        </w:rPr>
        <w:t xml:space="preserve">.5 </w:t>
      </w:r>
      <w:r w:rsidR="003A15BF" w:rsidRPr="00705BDF">
        <w:rPr>
          <w:rFonts w:ascii="Times New Roman" w:hAnsi="Times New Roman" w:cs="Times New Roman"/>
          <w:sz w:val="30"/>
          <w:szCs w:val="30"/>
        </w:rPr>
        <w:t>Баллы рейтинга допуска отражают накопительную суммарную оценку текущей успеваемости обучающегося (согласно баллам, выставленным в журнале).</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Если обучающийся в течение семестра не набрал рейтинг допуска по уважительной причине, подтвержденной документально (</w:t>
      </w:r>
      <w:r w:rsidRPr="00705BDF">
        <w:rPr>
          <w:rFonts w:ascii="Times New Roman" w:eastAsia="Times New Roman" w:hAnsi="Times New Roman" w:cs="Times New Roman"/>
          <w:sz w:val="30"/>
          <w:szCs w:val="30"/>
          <w:shd w:val="clear" w:color="auto" w:fill="FFFFFF"/>
          <w:lang w:eastAsia="zh-CN"/>
        </w:rPr>
        <w:t>о болезни, в связи с рождением ребенка, со смертью близких родственников, в связи со служебной или учебной командировкой</w:t>
      </w:r>
      <w:r w:rsidRPr="00705BDF">
        <w:rPr>
          <w:rFonts w:ascii="Times New Roman" w:eastAsia="Times New Roman" w:hAnsi="Times New Roman" w:cs="Times New Roman"/>
          <w:sz w:val="30"/>
          <w:szCs w:val="30"/>
          <w:lang w:eastAsia="zh-CN"/>
        </w:rPr>
        <w:t>), должен получить соответствующее разрешение от ОР и в назначенные сроки сдать все виды контролей по индивидуальному графику.</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.3</w:t>
      </w:r>
      <w:r w:rsidR="003A15BF" w:rsidRPr="00705BDF">
        <w:rPr>
          <w:rFonts w:ascii="Times New Roman" w:eastAsia="Times New Roman" w:hAnsi="Times New Roman" w:cs="Times New Roman"/>
          <w:sz w:val="30"/>
          <w:szCs w:val="30"/>
          <w:lang w:eastAsia="zh-CN"/>
        </w:rPr>
        <w:t>.6 Отсутствие 2-х РК без уважительных причин означает повторное изучение данной дисциплины в следующем академическом периоде или летнем семестре на платной основе.</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5</w:t>
      </w:r>
      <w:r w:rsidR="00266A15" w:rsidRPr="00705BDF">
        <w:rPr>
          <w:rFonts w:ascii="Times New Roman" w:eastAsia="Times New Roman" w:hAnsi="Times New Roman" w:cs="Times New Roman"/>
          <w:sz w:val="30"/>
          <w:szCs w:val="30"/>
          <w:lang w:eastAsia="zh-CN"/>
        </w:rPr>
        <w:t>.3</w:t>
      </w:r>
      <w:r w:rsidR="003A15BF" w:rsidRPr="00705BDF">
        <w:rPr>
          <w:rFonts w:ascii="Times New Roman" w:eastAsia="Times New Roman" w:hAnsi="Times New Roman" w:cs="Times New Roman"/>
          <w:sz w:val="30"/>
          <w:szCs w:val="30"/>
          <w:lang w:eastAsia="zh-CN"/>
        </w:rPr>
        <w:t>.7 Итоги рубежного контроля обсуждаются на заседаниях кафедр и кураторских часах.</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Cs/>
          <w:sz w:val="30"/>
          <w:szCs w:val="30"/>
          <w:lang w:eastAsia="zh-CN"/>
        </w:rPr>
        <w:t>5</w:t>
      </w:r>
      <w:r w:rsidR="00266A15" w:rsidRPr="00705BDF">
        <w:rPr>
          <w:rFonts w:ascii="Times New Roman" w:eastAsia="Times New Roman" w:hAnsi="Times New Roman" w:cs="Times New Roman"/>
          <w:bCs/>
          <w:sz w:val="30"/>
          <w:szCs w:val="30"/>
          <w:lang w:eastAsia="zh-CN"/>
        </w:rPr>
        <w:t>.3</w:t>
      </w:r>
      <w:r w:rsidR="003A15BF" w:rsidRPr="00705BDF">
        <w:rPr>
          <w:rFonts w:ascii="Times New Roman" w:eastAsia="Times New Roman" w:hAnsi="Times New Roman" w:cs="Times New Roman"/>
          <w:bCs/>
          <w:sz w:val="30"/>
          <w:szCs w:val="30"/>
          <w:lang w:eastAsia="zh-CN"/>
        </w:rPr>
        <w:t xml:space="preserve">.8 </w:t>
      </w:r>
      <w:r w:rsidR="003A15BF" w:rsidRPr="00705BDF">
        <w:rPr>
          <w:rFonts w:ascii="Times New Roman" w:eastAsia="Times New Roman" w:hAnsi="Times New Roman" w:cs="Times New Roman"/>
          <w:sz w:val="30"/>
          <w:szCs w:val="30"/>
          <w:lang w:eastAsia="zh-CN"/>
        </w:rPr>
        <w:t>Максимальный показатель успеваемости по рубежному контролю по дисциплине в итоге составляет 100 баллов, а минимальный -  50 баллов.</w:t>
      </w:r>
    </w:p>
    <w:p w:rsidR="003A15BF" w:rsidRPr="00705BDF" w:rsidRDefault="001647E6"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5</w:t>
      </w:r>
      <w:r w:rsidR="00266A15" w:rsidRPr="00705BDF">
        <w:rPr>
          <w:rFonts w:ascii="Times New Roman" w:hAnsi="Times New Roman" w:cs="Times New Roman"/>
          <w:sz w:val="30"/>
          <w:szCs w:val="30"/>
        </w:rPr>
        <w:t>.3</w:t>
      </w:r>
      <w:r w:rsidR="003A15BF" w:rsidRPr="00705BDF">
        <w:rPr>
          <w:rFonts w:ascii="Times New Roman" w:hAnsi="Times New Roman" w:cs="Times New Roman"/>
          <w:sz w:val="30"/>
          <w:szCs w:val="30"/>
        </w:rPr>
        <w:t>.9 Оценка текущего, рубежного контроля успеваемости составляет 60% от итоговой оценки знаний по дисциплине, оценка итогового экзамена составляет 40% от итоговой оценки по дисциплине.</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3A15BF" w:rsidRPr="00705BDF" w:rsidRDefault="001647E6" w:rsidP="00A036A5">
      <w:pPr>
        <w:suppressAutoHyphens/>
        <w:spacing w:after="0" w:line="240" w:lineRule="auto"/>
        <w:ind w:firstLine="567"/>
        <w:jc w:val="both"/>
        <w:rPr>
          <w:rFonts w:ascii="Times New Roman" w:eastAsia="Times New Roman" w:hAnsi="Times New Roman" w:cs="Times New Roman"/>
          <w:b/>
          <w:sz w:val="30"/>
          <w:szCs w:val="30"/>
          <w:lang w:val="kk-KZ" w:eastAsia="zh-CN"/>
        </w:rPr>
      </w:pPr>
      <w:r w:rsidRPr="00705BDF">
        <w:rPr>
          <w:rFonts w:ascii="Times New Roman" w:eastAsia="Times New Roman" w:hAnsi="Times New Roman" w:cs="Times New Roman"/>
          <w:b/>
          <w:sz w:val="30"/>
          <w:szCs w:val="30"/>
          <w:lang w:eastAsia="zh-CN"/>
        </w:rPr>
        <w:t>5</w:t>
      </w:r>
      <w:r w:rsidR="007737DD" w:rsidRPr="00705BDF">
        <w:rPr>
          <w:rFonts w:ascii="Times New Roman" w:eastAsia="Times New Roman" w:hAnsi="Times New Roman" w:cs="Times New Roman"/>
          <w:b/>
          <w:sz w:val="30"/>
          <w:szCs w:val="30"/>
          <w:lang w:eastAsia="zh-CN"/>
        </w:rPr>
        <w:t>.4</w:t>
      </w:r>
      <w:r w:rsidR="003A15BF" w:rsidRPr="00705BDF">
        <w:rPr>
          <w:rFonts w:ascii="Times New Roman" w:eastAsia="Times New Roman" w:hAnsi="Times New Roman" w:cs="Times New Roman"/>
          <w:b/>
          <w:sz w:val="30"/>
          <w:szCs w:val="30"/>
          <w:lang w:eastAsia="zh-CN"/>
        </w:rPr>
        <w:t xml:space="preserve"> Промежуточная аттестация успеваемости обучающихся</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b/>
          <w:sz w:val="30"/>
          <w:szCs w:val="30"/>
          <w:lang w:val="kk-KZ" w:eastAsia="zh-CN"/>
        </w:rPr>
      </w:pP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.4</w:t>
      </w:r>
      <w:r w:rsidR="003A15BF" w:rsidRPr="00705BDF">
        <w:rPr>
          <w:rFonts w:ascii="Times New Roman" w:eastAsia="Times New Roman" w:hAnsi="Times New Roman" w:cs="Times New Roman"/>
          <w:sz w:val="30"/>
          <w:szCs w:val="30"/>
          <w:lang w:eastAsia="zh-CN"/>
        </w:rPr>
        <w:t xml:space="preserve">.1 Целью проведения промежуточной аттестации является контроль знаний, навыков и умений, полученных обучающимися </w:t>
      </w:r>
      <w:proofErr w:type="gramStart"/>
      <w:r w:rsidR="003A15BF" w:rsidRPr="00705BDF">
        <w:rPr>
          <w:rFonts w:ascii="Times New Roman" w:eastAsia="Times New Roman" w:hAnsi="Times New Roman" w:cs="Times New Roman"/>
          <w:sz w:val="30"/>
          <w:szCs w:val="30"/>
          <w:lang w:eastAsia="zh-CN"/>
        </w:rPr>
        <w:t>в  процессе</w:t>
      </w:r>
      <w:proofErr w:type="gramEnd"/>
      <w:r w:rsidR="003A15BF" w:rsidRPr="00705BDF">
        <w:rPr>
          <w:rFonts w:ascii="Times New Roman" w:eastAsia="Times New Roman" w:hAnsi="Times New Roman" w:cs="Times New Roman"/>
          <w:sz w:val="30"/>
          <w:szCs w:val="30"/>
          <w:lang w:eastAsia="zh-CN"/>
        </w:rPr>
        <w:t xml:space="preserve"> изучения дисциплин, и их соответствие целям образовательной программы:</w:t>
      </w:r>
    </w:p>
    <w:p w:rsidR="003A15BF" w:rsidRPr="00705BDF" w:rsidRDefault="003A15BF" w:rsidP="00971FB7">
      <w:pPr>
        <w:pStyle w:val="af8"/>
        <w:numPr>
          <w:ilvl w:val="0"/>
          <w:numId w:val="12"/>
        </w:numPr>
        <w:suppressAutoHyphens/>
        <w:ind w:left="0" w:firstLine="360"/>
        <w:jc w:val="both"/>
        <w:rPr>
          <w:sz w:val="30"/>
          <w:szCs w:val="30"/>
        </w:rPr>
      </w:pPr>
      <w:r w:rsidRPr="00705BDF">
        <w:rPr>
          <w:sz w:val="30"/>
          <w:szCs w:val="30"/>
        </w:rPr>
        <w:t>для решения вопроса о продолжении обучения обучающегося в академии, его оставлении на повторный курс обучения или предоставлении обучающемуся летнего семестра;</w:t>
      </w:r>
    </w:p>
    <w:p w:rsidR="003A15BF" w:rsidRPr="00705BDF" w:rsidRDefault="003A15BF" w:rsidP="00971FB7">
      <w:pPr>
        <w:pStyle w:val="af8"/>
        <w:numPr>
          <w:ilvl w:val="0"/>
          <w:numId w:val="12"/>
        </w:numPr>
        <w:suppressAutoHyphens/>
        <w:ind w:left="0" w:firstLine="360"/>
        <w:jc w:val="both"/>
        <w:rPr>
          <w:sz w:val="30"/>
          <w:szCs w:val="30"/>
        </w:rPr>
      </w:pPr>
      <w:r w:rsidRPr="00705BDF">
        <w:rPr>
          <w:sz w:val="30"/>
          <w:szCs w:val="30"/>
        </w:rPr>
        <w:t>для оценки качества организации учебного процесса и выработки необходимых корректирующих и предупреждающих действий, а также мероприятий по улучшению организации учебного процесса.</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.4</w:t>
      </w:r>
      <w:r w:rsidR="003A15BF" w:rsidRPr="00705BDF">
        <w:rPr>
          <w:rFonts w:ascii="Times New Roman" w:eastAsia="Times New Roman" w:hAnsi="Times New Roman" w:cs="Times New Roman"/>
          <w:sz w:val="30"/>
          <w:szCs w:val="30"/>
          <w:lang w:eastAsia="zh-CN"/>
        </w:rPr>
        <w:t xml:space="preserve">.2 </w:t>
      </w:r>
      <w:r w:rsidR="003A15BF" w:rsidRPr="00705BDF">
        <w:rPr>
          <w:rFonts w:ascii="Times New Roman" w:eastAsia="Times New Roman" w:hAnsi="Times New Roman" w:cs="Times New Roman"/>
          <w:sz w:val="30"/>
          <w:szCs w:val="30"/>
          <w:lang w:val="kk-KZ" w:eastAsia="zh-CN"/>
        </w:rPr>
        <w:t>Формы проведения промежуточной аттестации обучающихся определяются вузом самостоятельно и утверждается решением Ученого совета. При этом экзамен принимает как преподаватель, ведущий занятия, так и независимый.</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5</w:t>
      </w:r>
      <w:r w:rsidR="00266A15" w:rsidRPr="00705BDF">
        <w:rPr>
          <w:rFonts w:ascii="Times New Roman" w:eastAsia="Times New Roman" w:hAnsi="Times New Roman" w:cs="Times New Roman"/>
          <w:sz w:val="30"/>
          <w:szCs w:val="30"/>
          <w:lang w:val="kk-KZ" w:eastAsia="zh-CN"/>
        </w:rPr>
        <w:t>.4</w:t>
      </w:r>
      <w:r w:rsidR="003A15BF" w:rsidRPr="00705BDF">
        <w:rPr>
          <w:rFonts w:ascii="Times New Roman" w:eastAsia="Times New Roman" w:hAnsi="Times New Roman" w:cs="Times New Roman"/>
          <w:sz w:val="30"/>
          <w:szCs w:val="30"/>
          <w:lang w:val="kk-KZ" w:eastAsia="zh-CN"/>
        </w:rPr>
        <w:t>.3 Для проведения п</w:t>
      </w:r>
      <w:r w:rsidR="003A15BF" w:rsidRPr="00705BDF">
        <w:rPr>
          <w:rFonts w:ascii="Times New Roman" w:eastAsia="Times New Roman" w:hAnsi="Times New Roman" w:cs="Times New Roman"/>
          <w:sz w:val="30"/>
          <w:szCs w:val="30"/>
          <w:lang w:eastAsia="zh-CN"/>
        </w:rPr>
        <w:t>ромежуточной</w:t>
      </w:r>
      <w:r w:rsidR="003A15BF" w:rsidRPr="00705BDF">
        <w:rPr>
          <w:rFonts w:ascii="Times New Roman" w:eastAsia="Times New Roman" w:hAnsi="Times New Roman" w:cs="Times New Roman"/>
          <w:sz w:val="30"/>
          <w:szCs w:val="30"/>
          <w:lang w:val="kk-KZ" w:eastAsia="zh-CN"/>
        </w:rPr>
        <w:t xml:space="preserve"> </w:t>
      </w:r>
      <w:r w:rsidR="003A15BF" w:rsidRPr="00705BDF">
        <w:rPr>
          <w:rFonts w:ascii="Times New Roman" w:eastAsia="Times New Roman" w:hAnsi="Times New Roman" w:cs="Times New Roman"/>
          <w:sz w:val="30"/>
          <w:szCs w:val="30"/>
          <w:lang w:eastAsia="zh-CN"/>
        </w:rPr>
        <w:t>аттестаци</w:t>
      </w:r>
      <w:r w:rsidR="003A15BF" w:rsidRPr="00705BDF">
        <w:rPr>
          <w:rFonts w:ascii="Times New Roman" w:eastAsia="Times New Roman" w:hAnsi="Times New Roman" w:cs="Times New Roman"/>
          <w:sz w:val="30"/>
          <w:szCs w:val="30"/>
          <w:lang w:val="kk-KZ" w:eastAsia="zh-CN"/>
        </w:rPr>
        <w:t>и</w:t>
      </w:r>
      <w:r w:rsidR="003A15BF" w:rsidRPr="00705BDF">
        <w:rPr>
          <w:rFonts w:ascii="Times New Roman" w:eastAsia="Times New Roman" w:hAnsi="Times New Roman" w:cs="Times New Roman"/>
          <w:sz w:val="30"/>
          <w:szCs w:val="30"/>
          <w:lang w:eastAsia="zh-CN"/>
        </w:rPr>
        <w:t xml:space="preserve"> студентов очной формы обучения </w:t>
      </w:r>
      <w:r w:rsidR="003A15BF" w:rsidRPr="00705BDF">
        <w:rPr>
          <w:rFonts w:ascii="Times New Roman" w:eastAsia="Times New Roman" w:hAnsi="Times New Roman" w:cs="Times New Roman"/>
          <w:sz w:val="30"/>
          <w:szCs w:val="30"/>
          <w:lang w:val="kk-KZ" w:eastAsia="zh-CN"/>
        </w:rPr>
        <w:t>ППС Академии может использовать разнообразные способы оценки достижения результатов обучения, включая, но, не ограничиваясь, проверкой письменных работ, загруженных в LMS, устными экзаменами, проводимыми в онлайн формате, удаленным тестированием, оценкой проектов, выполненных в домашних условиях, экзаменов с «открытой книгой» (take-home open book exam). Политика оценивания должна быть четко прописана в силлабусе дисциплины.</w:t>
      </w:r>
    </w:p>
    <w:p w:rsidR="003A15BF" w:rsidRPr="00705BDF" w:rsidRDefault="003A15BF" w:rsidP="00A036A5">
      <w:pPr>
        <w:suppressAutoHyphens/>
        <w:spacing w:after="0" w:line="240" w:lineRule="auto"/>
        <w:ind w:firstLine="567"/>
        <w:jc w:val="both"/>
        <w:rPr>
          <w:rFonts w:ascii="Times New Roman" w:hAnsi="Times New Roman" w:cs="Times New Roman"/>
          <w:sz w:val="30"/>
          <w:szCs w:val="30"/>
          <w:lang w:val="kk-KZ"/>
        </w:rPr>
      </w:pPr>
      <w:r w:rsidRPr="00705BDF">
        <w:rPr>
          <w:rFonts w:ascii="Times New Roman" w:hAnsi="Times New Roman" w:cs="Times New Roman"/>
          <w:sz w:val="30"/>
          <w:szCs w:val="30"/>
          <w:lang w:val="kk-KZ"/>
        </w:rPr>
        <w:t>В 2021-2022 учебном году у студентов очной формы обучения экзамены будут проходить:</w:t>
      </w:r>
    </w:p>
    <w:p w:rsidR="003A15BF" w:rsidRPr="00705BDF" w:rsidRDefault="003A15BF" w:rsidP="00971FB7">
      <w:pPr>
        <w:pStyle w:val="af8"/>
        <w:numPr>
          <w:ilvl w:val="0"/>
          <w:numId w:val="12"/>
        </w:numPr>
        <w:suppressAutoHyphens/>
        <w:jc w:val="both"/>
        <w:rPr>
          <w:sz w:val="30"/>
          <w:szCs w:val="30"/>
        </w:rPr>
      </w:pPr>
      <w:r w:rsidRPr="00705BDF">
        <w:rPr>
          <w:sz w:val="30"/>
          <w:szCs w:val="30"/>
          <w:lang w:val="kk-KZ"/>
        </w:rPr>
        <w:t xml:space="preserve">в письменной форме; </w:t>
      </w:r>
    </w:p>
    <w:p w:rsidR="003A15BF" w:rsidRPr="00705BDF" w:rsidRDefault="003A15BF" w:rsidP="00971FB7">
      <w:pPr>
        <w:pStyle w:val="af8"/>
        <w:numPr>
          <w:ilvl w:val="0"/>
          <w:numId w:val="12"/>
        </w:numPr>
        <w:suppressAutoHyphens/>
        <w:jc w:val="both"/>
        <w:rPr>
          <w:sz w:val="30"/>
          <w:szCs w:val="30"/>
        </w:rPr>
      </w:pPr>
      <w:r w:rsidRPr="00705BDF">
        <w:rPr>
          <w:sz w:val="30"/>
          <w:szCs w:val="30"/>
          <w:lang w:val="kk-KZ"/>
        </w:rPr>
        <w:t xml:space="preserve">в устной форме; </w:t>
      </w:r>
    </w:p>
    <w:p w:rsidR="003A15BF" w:rsidRPr="00705BDF" w:rsidRDefault="003A15BF" w:rsidP="00971FB7">
      <w:pPr>
        <w:pStyle w:val="af8"/>
        <w:numPr>
          <w:ilvl w:val="0"/>
          <w:numId w:val="12"/>
        </w:numPr>
        <w:suppressAutoHyphens/>
        <w:jc w:val="both"/>
        <w:rPr>
          <w:sz w:val="30"/>
          <w:szCs w:val="30"/>
        </w:rPr>
      </w:pPr>
      <w:r w:rsidRPr="00705BDF">
        <w:rPr>
          <w:sz w:val="30"/>
          <w:szCs w:val="30"/>
          <w:lang w:val="kk-KZ"/>
        </w:rPr>
        <w:t xml:space="preserve">в виде защиты проектов; </w:t>
      </w:r>
    </w:p>
    <w:p w:rsidR="003A15BF" w:rsidRPr="00705BDF" w:rsidRDefault="003A15BF" w:rsidP="00971FB7">
      <w:pPr>
        <w:pStyle w:val="af8"/>
        <w:numPr>
          <w:ilvl w:val="0"/>
          <w:numId w:val="12"/>
        </w:numPr>
        <w:suppressAutoHyphens/>
        <w:jc w:val="both"/>
        <w:rPr>
          <w:sz w:val="30"/>
          <w:szCs w:val="30"/>
        </w:rPr>
      </w:pPr>
      <w:r w:rsidRPr="00705BDF">
        <w:rPr>
          <w:sz w:val="30"/>
          <w:szCs w:val="30"/>
          <w:lang w:val="kk-KZ"/>
        </w:rPr>
        <w:t>тестированием (Moodle) с использованием прокторинга.</w:t>
      </w:r>
    </w:p>
    <w:p w:rsidR="000F7C48" w:rsidRPr="00705BDF" w:rsidRDefault="001647E6" w:rsidP="00D97939">
      <w:pPr>
        <w:pStyle w:val="af8"/>
        <w:suppressAutoHyphens/>
        <w:ind w:left="0" w:firstLine="720"/>
        <w:jc w:val="both"/>
        <w:rPr>
          <w:sz w:val="30"/>
          <w:szCs w:val="30"/>
        </w:rPr>
      </w:pPr>
      <w:r w:rsidRPr="00705BDF">
        <w:rPr>
          <w:sz w:val="30"/>
          <w:szCs w:val="30"/>
          <w:lang w:val="kk-KZ"/>
        </w:rPr>
        <w:lastRenderedPageBreak/>
        <w:t>5</w:t>
      </w:r>
      <w:r w:rsidR="00266A15" w:rsidRPr="00705BDF">
        <w:rPr>
          <w:sz w:val="30"/>
          <w:szCs w:val="30"/>
          <w:lang w:val="kk-KZ"/>
        </w:rPr>
        <w:t>.4</w:t>
      </w:r>
      <w:r w:rsidR="003A15BF" w:rsidRPr="00705BDF">
        <w:rPr>
          <w:sz w:val="30"/>
          <w:szCs w:val="30"/>
          <w:lang w:val="kk-KZ"/>
        </w:rPr>
        <w:t>.4. Д</w:t>
      </w:r>
      <w:r w:rsidR="003A15BF" w:rsidRPr="00705BDF">
        <w:rPr>
          <w:sz w:val="30"/>
          <w:szCs w:val="30"/>
        </w:rPr>
        <w:t>ля подготовки и проведения экзаменационной сессии должн</w:t>
      </w:r>
      <w:r w:rsidR="000F7C48" w:rsidRPr="00705BDF">
        <w:rPr>
          <w:sz w:val="30"/>
          <w:szCs w:val="30"/>
        </w:rPr>
        <w:t>ы быть решены следующие задачи:</w:t>
      </w:r>
    </w:p>
    <w:p w:rsidR="00C74EF3" w:rsidRPr="00705BDF" w:rsidRDefault="003A15BF" w:rsidP="00971FB7">
      <w:pPr>
        <w:pStyle w:val="af8"/>
        <w:numPr>
          <w:ilvl w:val="0"/>
          <w:numId w:val="12"/>
        </w:numPr>
        <w:suppressAutoHyphens/>
        <w:jc w:val="both"/>
        <w:rPr>
          <w:sz w:val="30"/>
          <w:szCs w:val="30"/>
        </w:rPr>
      </w:pPr>
      <w:r w:rsidRPr="00705BDF">
        <w:rPr>
          <w:sz w:val="30"/>
          <w:szCs w:val="30"/>
        </w:rPr>
        <w:t>утвержден академический календарь с указанием сроков проведения сессии;</w:t>
      </w:r>
    </w:p>
    <w:p w:rsidR="00C74EF3" w:rsidRPr="00705BDF" w:rsidRDefault="003A15BF" w:rsidP="00971FB7">
      <w:pPr>
        <w:pStyle w:val="af8"/>
        <w:numPr>
          <w:ilvl w:val="0"/>
          <w:numId w:val="12"/>
        </w:numPr>
        <w:suppressAutoHyphens/>
        <w:jc w:val="both"/>
        <w:rPr>
          <w:sz w:val="30"/>
          <w:szCs w:val="30"/>
        </w:rPr>
      </w:pPr>
      <w:r w:rsidRPr="00705BDF">
        <w:rPr>
          <w:sz w:val="30"/>
          <w:szCs w:val="30"/>
        </w:rPr>
        <w:t>разработаны и утверждены экзаменационные материалы по дисциплинам;</w:t>
      </w:r>
    </w:p>
    <w:p w:rsidR="003A15BF" w:rsidRPr="00705BDF" w:rsidRDefault="003A15BF" w:rsidP="00971FB7">
      <w:pPr>
        <w:pStyle w:val="af8"/>
        <w:numPr>
          <w:ilvl w:val="0"/>
          <w:numId w:val="12"/>
        </w:numPr>
        <w:suppressAutoHyphens/>
        <w:jc w:val="both"/>
        <w:rPr>
          <w:sz w:val="30"/>
          <w:szCs w:val="30"/>
        </w:rPr>
      </w:pPr>
      <w:r w:rsidRPr="00705BDF">
        <w:rPr>
          <w:sz w:val="30"/>
          <w:szCs w:val="30"/>
        </w:rPr>
        <w:t>составлено и утверждено расписание экзаменов</w:t>
      </w:r>
      <w:r w:rsidRPr="00705BDF">
        <w:rPr>
          <w:sz w:val="30"/>
          <w:szCs w:val="30"/>
          <w:lang w:val="kk-KZ"/>
        </w:rPr>
        <w:t>.</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Расписание экзаменов составляется отделом регистрации, утверждается проректором по академическим вопросам и в электронном виде доводится до сведения обучающихся и преподавателей не позднее, чем за две недели до начала экзаменационной сессии. </w:t>
      </w:r>
    </w:p>
    <w:p w:rsidR="00C74EF3"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.4</w:t>
      </w:r>
      <w:r w:rsidR="003A15BF" w:rsidRPr="00705BDF">
        <w:rPr>
          <w:rFonts w:ascii="Times New Roman" w:eastAsia="Times New Roman" w:hAnsi="Times New Roman" w:cs="Times New Roman"/>
          <w:sz w:val="30"/>
          <w:szCs w:val="30"/>
          <w:lang w:eastAsia="zh-CN"/>
        </w:rPr>
        <w:t>.</w:t>
      </w:r>
      <w:r w:rsidR="003A15BF" w:rsidRPr="00705BDF">
        <w:rPr>
          <w:rFonts w:ascii="Times New Roman" w:eastAsia="Times New Roman" w:hAnsi="Times New Roman" w:cs="Times New Roman"/>
          <w:sz w:val="30"/>
          <w:szCs w:val="30"/>
          <w:lang w:val="kk-KZ" w:eastAsia="zh-CN"/>
        </w:rPr>
        <w:t>5</w:t>
      </w:r>
      <w:r w:rsidR="003A15BF" w:rsidRPr="00705BDF">
        <w:rPr>
          <w:rFonts w:ascii="Times New Roman" w:eastAsia="Times New Roman" w:hAnsi="Times New Roman" w:cs="Times New Roman"/>
          <w:sz w:val="30"/>
          <w:szCs w:val="30"/>
          <w:lang w:eastAsia="zh-CN"/>
        </w:rPr>
        <w:t xml:space="preserve"> Обучаю</w:t>
      </w:r>
      <w:r w:rsidR="00C74EF3" w:rsidRPr="00705BDF">
        <w:rPr>
          <w:rFonts w:ascii="Times New Roman" w:eastAsia="Times New Roman" w:hAnsi="Times New Roman" w:cs="Times New Roman"/>
          <w:sz w:val="30"/>
          <w:szCs w:val="30"/>
          <w:lang w:eastAsia="zh-CN"/>
        </w:rPr>
        <w:t xml:space="preserve">щиеся не допускаются: </w:t>
      </w:r>
    </w:p>
    <w:p w:rsidR="00C74EF3" w:rsidRPr="00705BDF" w:rsidRDefault="003A15BF" w:rsidP="00971FB7">
      <w:pPr>
        <w:pStyle w:val="af8"/>
        <w:numPr>
          <w:ilvl w:val="0"/>
          <w:numId w:val="13"/>
        </w:numPr>
        <w:suppressAutoHyphens/>
        <w:ind w:left="709" w:hanging="283"/>
        <w:jc w:val="both"/>
        <w:rPr>
          <w:sz w:val="30"/>
          <w:szCs w:val="30"/>
        </w:rPr>
      </w:pPr>
      <w:r w:rsidRPr="00705BDF">
        <w:rPr>
          <w:sz w:val="30"/>
          <w:szCs w:val="30"/>
        </w:rPr>
        <w:t>к сессии в случае наличия задолженности по оплате за обучение;</w:t>
      </w:r>
    </w:p>
    <w:p w:rsidR="003A15BF" w:rsidRPr="00705BDF" w:rsidRDefault="003A15BF" w:rsidP="00971FB7">
      <w:pPr>
        <w:pStyle w:val="af8"/>
        <w:numPr>
          <w:ilvl w:val="0"/>
          <w:numId w:val="13"/>
        </w:numPr>
        <w:suppressAutoHyphens/>
        <w:ind w:left="0" w:firstLine="426"/>
        <w:jc w:val="both"/>
        <w:rPr>
          <w:sz w:val="30"/>
          <w:szCs w:val="30"/>
        </w:rPr>
      </w:pPr>
      <w:r w:rsidRPr="00705BDF">
        <w:rPr>
          <w:sz w:val="30"/>
          <w:szCs w:val="30"/>
        </w:rPr>
        <w:t xml:space="preserve">к экзамену по дисциплине при наличии </w:t>
      </w:r>
      <w:r w:rsidRPr="00705BDF">
        <w:rPr>
          <w:sz w:val="30"/>
          <w:szCs w:val="30"/>
          <w:lang w:val="kk-KZ"/>
        </w:rPr>
        <w:t>рейтинга допуска менее 50%</w:t>
      </w:r>
      <w:r w:rsidRPr="00705BDF">
        <w:rPr>
          <w:sz w:val="30"/>
          <w:szCs w:val="30"/>
        </w:rPr>
        <w:t xml:space="preserve">. </w:t>
      </w:r>
      <w:proofErr w:type="gramStart"/>
      <w:r w:rsidRPr="00705BDF">
        <w:rPr>
          <w:sz w:val="30"/>
          <w:szCs w:val="30"/>
        </w:rPr>
        <w:t>Обучающиеся,  не</w:t>
      </w:r>
      <w:proofErr w:type="gramEnd"/>
      <w:r w:rsidRPr="00705BDF">
        <w:rPr>
          <w:sz w:val="30"/>
          <w:szCs w:val="30"/>
        </w:rPr>
        <w:t xml:space="preserve"> защитившие курсовую работу (проект), не допускаются к промежуточной аттестации по соответствующей дисциплине</w:t>
      </w:r>
      <w:r w:rsidRPr="00705BDF">
        <w:rPr>
          <w:sz w:val="30"/>
          <w:szCs w:val="30"/>
          <w:lang w:val="kk-KZ"/>
        </w:rPr>
        <w:t>.</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.4</w:t>
      </w:r>
      <w:r w:rsidR="003A15BF" w:rsidRPr="00705BDF">
        <w:rPr>
          <w:rFonts w:ascii="Times New Roman" w:eastAsia="Times New Roman" w:hAnsi="Times New Roman" w:cs="Times New Roman"/>
          <w:sz w:val="30"/>
          <w:szCs w:val="30"/>
          <w:lang w:eastAsia="zh-CN"/>
        </w:rPr>
        <w:t>.</w:t>
      </w:r>
      <w:r w:rsidR="003A15BF" w:rsidRPr="00705BDF">
        <w:rPr>
          <w:rFonts w:ascii="Times New Roman" w:eastAsia="Times New Roman" w:hAnsi="Times New Roman" w:cs="Times New Roman"/>
          <w:sz w:val="30"/>
          <w:szCs w:val="30"/>
          <w:lang w:val="kk-KZ" w:eastAsia="zh-CN"/>
        </w:rPr>
        <w:t>6</w:t>
      </w:r>
      <w:r w:rsidR="003A15BF" w:rsidRPr="00705BDF">
        <w:rPr>
          <w:rFonts w:ascii="Times New Roman" w:eastAsia="Times New Roman" w:hAnsi="Times New Roman" w:cs="Times New Roman"/>
          <w:sz w:val="30"/>
          <w:szCs w:val="30"/>
          <w:lang w:eastAsia="zh-CN"/>
        </w:rPr>
        <w:t xml:space="preserve"> Допуск обучающихся к экзаменационной сессии оформляется распоряжением руководителя отдела регистрации </w:t>
      </w:r>
      <w:r w:rsidR="003A15BF" w:rsidRPr="00705BDF">
        <w:rPr>
          <w:rFonts w:ascii="Times New Roman" w:eastAsia="Times New Roman" w:hAnsi="Times New Roman" w:cs="Times New Roman"/>
          <w:sz w:val="30"/>
          <w:szCs w:val="30"/>
          <w:lang w:val="kk-KZ" w:eastAsia="zh-CN"/>
        </w:rPr>
        <w:t xml:space="preserve">с визами </w:t>
      </w:r>
      <w:r w:rsidR="003A15BF" w:rsidRPr="00705BDF">
        <w:rPr>
          <w:rFonts w:ascii="Times New Roman" w:eastAsia="Times New Roman" w:hAnsi="Times New Roman" w:cs="Times New Roman"/>
          <w:sz w:val="30"/>
          <w:szCs w:val="30"/>
          <w:lang w:eastAsia="zh-CN"/>
        </w:rPr>
        <w:t>проректора по АВ и руководителя УМУ в сканированном виде</w:t>
      </w:r>
      <w:r w:rsidR="003A15BF" w:rsidRPr="00705BDF">
        <w:rPr>
          <w:rFonts w:ascii="Times New Roman" w:eastAsia="Times New Roman" w:hAnsi="Times New Roman" w:cs="Times New Roman"/>
          <w:sz w:val="30"/>
          <w:szCs w:val="30"/>
          <w:lang w:val="kk-KZ" w:eastAsia="zh-CN"/>
        </w:rPr>
        <w:t xml:space="preserve"> </w:t>
      </w:r>
      <w:r w:rsidR="003A15BF" w:rsidRPr="00705BDF">
        <w:rPr>
          <w:rFonts w:ascii="Times New Roman" w:eastAsia="Times New Roman" w:hAnsi="Times New Roman" w:cs="Times New Roman"/>
          <w:sz w:val="30"/>
          <w:szCs w:val="30"/>
          <w:lang w:eastAsia="zh-CN"/>
        </w:rPr>
        <w:t xml:space="preserve">с указанием фамилии, имени, отчества, курса, </w:t>
      </w:r>
      <w:proofErr w:type="gramStart"/>
      <w:r w:rsidR="003A15BF" w:rsidRPr="00705BDF">
        <w:rPr>
          <w:rFonts w:ascii="Times New Roman" w:eastAsia="Times New Roman" w:hAnsi="Times New Roman" w:cs="Times New Roman"/>
          <w:sz w:val="30"/>
          <w:szCs w:val="30"/>
          <w:lang w:val="kk-KZ" w:eastAsia="zh-CN"/>
        </w:rPr>
        <w:t>образо-вательной</w:t>
      </w:r>
      <w:proofErr w:type="gramEnd"/>
      <w:r w:rsidR="003A15BF" w:rsidRPr="00705BDF">
        <w:rPr>
          <w:rFonts w:ascii="Times New Roman" w:eastAsia="Times New Roman" w:hAnsi="Times New Roman" w:cs="Times New Roman"/>
          <w:sz w:val="30"/>
          <w:szCs w:val="30"/>
          <w:lang w:val="kk-KZ" w:eastAsia="zh-CN"/>
        </w:rPr>
        <w:t xml:space="preserve"> программы</w:t>
      </w:r>
      <w:r w:rsidR="003A15BF" w:rsidRPr="00705BDF">
        <w:rPr>
          <w:rFonts w:ascii="Times New Roman" w:eastAsia="Times New Roman" w:hAnsi="Times New Roman" w:cs="Times New Roman"/>
          <w:sz w:val="30"/>
          <w:szCs w:val="30"/>
          <w:lang w:eastAsia="zh-CN"/>
        </w:rPr>
        <w:t xml:space="preserve"> и академической группы обучающегося.</w:t>
      </w:r>
    </w:p>
    <w:p w:rsidR="00C74EF3"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.4</w:t>
      </w:r>
      <w:r w:rsidR="003A15BF" w:rsidRPr="00705BDF">
        <w:rPr>
          <w:rFonts w:ascii="Times New Roman" w:eastAsia="Times New Roman" w:hAnsi="Times New Roman" w:cs="Times New Roman"/>
          <w:sz w:val="30"/>
          <w:szCs w:val="30"/>
          <w:lang w:eastAsia="zh-CN"/>
        </w:rPr>
        <w:t xml:space="preserve">.7 </w:t>
      </w:r>
      <w:r w:rsidR="00C32BB2" w:rsidRPr="00705BDF">
        <w:rPr>
          <w:rFonts w:ascii="Times New Roman" w:eastAsia="Times New Roman" w:hAnsi="Times New Roman" w:cs="Times New Roman"/>
          <w:sz w:val="30"/>
          <w:szCs w:val="30"/>
          <w:lang w:eastAsia="zh-CN"/>
        </w:rPr>
        <w:t>Руководитель отдела регистрации/</w:t>
      </w:r>
      <w:r w:rsidR="009A717C" w:rsidRPr="00705BDF">
        <w:rPr>
          <w:rFonts w:ascii="Times New Roman" w:eastAsia="Times New Roman" w:hAnsi="Times New Roman" w:cs="Times New Roman"/>
          <w:sz w:val="30"/>
          <w:szCs w:val="30"/>
          <w:lang w:eastAsia="zh-CN"/>
        </w:rPr>
        <w:t>рукровдитель</w:t>
      </w:r>
      <w:r w:rsidR="00C32BB2" w:rsidRPr="00705BDF">
        <w:rPr>
          <w:rFonts w:ascii="Times New Roman" w:eastAsia="Times New Roman" w:hAnsi="Times New Roman" w:cs="Times New Roman"/>
          <w:sz w:val="30"/>
          <w:szCs w:val="30"/>
          <w:lang w:eastAsia="zh-CN"/>
        </w:rPr>
        <w:t xml:space="preserve"> </w:t>
      </w:r>
      <w:r w:rsidR="00F059D7" w:rsidRPr="00705BDF">
        <w:rPr>
          <w:rFonts w:ascii="Times New Roman" w:eastAsia="Times New Roman" w:hAnsi="Times New Roman" w:cs="Times New Roman"/>
          <w:sz w:val="30"/>
          <w:szCs w:val="30"/>
          <w:lang w:eastAsia="zh-CN"/>
        </w:rPr>
        <w:t>ЦНИ и ОПО</w:t>
      </w:r>
      <w:r w:rsidR="003A15BF" w:rsidRPr="00705BDF">
        <w:rPr>
          <w:rFonts w:ascii="Times New Roman" w:eastAsia="Times New Roman" w:hAnsi="Times New Roman" w:cs="Times New Roman"/>
          <w:sz w:val="30"/>
          <w:szCs w:val="30"/>
          <w:lang w:eastAsia="zh-CN"/>
        </w:rPr>
        <w:t xml:space="preserve"> на основании представления заведующего кафедрой </w:t>
      </w:r>
      <w:r w:rsidR="003A15BF" w:rsidRPr="00705BDF">
        <w:rPr>
          <w:rFonts w:ascii="Times New Roman" w:eastAsia="Times New Roman" w:hAnsi="Times New Roman" w:cs="Times New Roman"/>
          <w:sz w:val="30"/>
          <w:szCs w:val="30"/>
          <w:lang w:val="kk-KZ" w:eastAsia="zh-CN"/>
        </w:rPr>
        <w:t>в</w:t>
      </w:r>
      <w:r w:rsidR="003A15BF" w:rsidRPr="00705BDF">
        <w:rPr>
          <w:rFonts w:ascii="Times New Roman" w:eastAsia="Times New Roman" w:hAnsi="Times New Roman" w:cs="Times New Roman"/>
          <w:sz w:val="30"/>
          <w:szCs w:val="30"/>
          <w:lang w:eastAsia="zh-CN"/>
        </w:rPr>
        <w:t xml:space="preserve"> следующих случаях может переносить сроки проведения экзамена (перенос экзамена)</w:t>
      </w:r>
      <w:r w:rsidR="00C74EF3" w:rsidRPr="00705BDF">
        <w:rPr>
          <w:rFonts w:ascii="Times New Roman" w:eastAsia="Times New Roman" w:hAnsi="Times New Roman" w:cs="Times New Roman"/>
          <w:sz w:val="30"/>
          <w:szCs w:val="30"/>
          <w:lang w:eastAsia="zh-CN"/>
        </w:rPr>
        <w:t>:</w:t>
      </w:r>
    </w:p>
    <w:p w:rsidR="00C74EF3" w:rsidRPr="00705BDF" w:rsidRDefault="003A15BF" w:rsidP="00971FB7">
      <w:pPr>
        <w:pStyle w:val="af8"/>
        <w:numPr>
          <w:ilvl w:val="0"/>
          <w:numId w:val="13"/>
        </w:numPr>
        <w:suppressAutoHyphens/>
        <w:ind w:left="0" w:firstLine="426"/>
        <w:jc w:val="both"/>
        <w:rPr>
          <w:sz w:val="30"/>
          <w:szCs w:val="30"/>
        </w:rPr>
      </w:pPr>
      <w:r w:rsidRPr="00705BDF">
        <w:rPr>
          <w:sz w:val="30"/>
          <w:szCs w:val="30"/>
        </w:rPr>
        <w:t>если вносятся соответствующие изменения в академический</w:t>
      </w:r>
      <w:r w:rsidRPr="00705BDF">
        <w:rPr>
          <w:sz w:val="30"/>
          <w:szCs w:val="30"/>
          <w:lang w:val="kk-KZ"/>
        </w:rPr>
        <w:t xml:space="preserve"> </w:t>
      </w:r>
      <w:r w:rsidRPr="00705BDF">
        <w:rPr>
          <w:sz w:val="30"/>
          <w:szCs w:val="30"/>
        </w:rPr>
        <w:t>календарь</w:t>
      </w:r>
      <w:r w:rsidRPr="00705BDF">
        <w:rPr>
          <w:sz w:val="30"/>
          <w:szCs w:val="30"/>
          <w:lang w:val="kk-KZ"/>
        </w:rPr>
        <w:t xml:space="preserve"> </w:t>
      </w:r>
      <w:r w:rsidRPr="00705BDF">
        <w:rPr>
          <w:sz w:val="30"/>
          <w:szCs w:val="30"/>
        </w:rPr>
        <w:t>вуза;</w:t>
      </w:r>
    </w:p>
    <w:p w:rsidR="003A15BF" w:rsidRPr="00705BDF" w:rsidRDefault="003A15BF" w:rsidP="00971FB7">
      <w:pPr>
        <w:pStyle w:val="af8"/>
        <w:numPr>
          <w:ilvl w:val="0"/>
          <w:numId w:val="13"/>
        </w:numPr>
        <w:suppressAutoHyphens/>
        <w:ind w:left="0" w:firstLine="426"/>
        <w:jc w:val="both"/>
        <w:rPr>
          <w:sz w:val="30"/>
          <w:szCs w:val="30"/>
        </w:rPr>
      </w:pPr>
      <w:r w:rsidRPr="00705BDF">
        <w:rPr>
          <w:sz w:val="30"/>
          <w:szCs w:val="30"/>
        </w:rPr>
        <w:t>нахождения обучающегося на стационарном лечении или в провизорн</w:t>
      </w:r>
      <w:r w:rsidRPr="00705BDF">
        <w:rPr>
          <w:sz w:val="30"/>
          <w:szCs w:val="30"/>
          <w:lang w:val="kk-KZ"/>
        </w:rPr>
        <w:t>о</w:t>
      </w:r>
      <w:r w:rsidRPr="00705BDF">
        <w:rPr>
          <w:sz w:val="30"/>
          <w:szCs w:val="30"/>
        </w:rPr>
        <w:t>м</w:t>
      </w:r>
      <w:r w:rsidRPr="00705BDF">
        <w:rPr>
          <w:sz w:val="30"/>
          <w:szCs w:val="30"/>
          <w:lang w:val="kk-KZ"/>
        </w:rPr>
        <w:t xml:space="preserve"> </w:t>
      </w:r>
      <w:r w:rsidRPr="00705BDF">
        <w:rPr>
          <w:sz w:val="30"/>
          <w:szCs w:val="30"/>
        </w:rPr>
        <w:t>карантине.</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 xml:space="preserve">Перенос экзамена осуществляется по решению </w:t>
      </w:r>
      <w:r w:rsidRPr="00705BDF">
        <w:rPr>
          <w:rFonts w:ascii="Times New Roman" w:eastAsia="Times New Roman" w:hAnsi="Times New Roman" w:cs="Times New Roman"/>
          <w:sz w:val="30"/>
          <w:szCs w:val="30"/>
          <w:lang w:val="kk-KZ" w:eastAsia="zh-CN"/>
        </w:rPr>
        <w:t>руководства вуза</w:t>
      </w:r>
      <w:r w:rsidRPr="00705BDF">
        <w:rPr>
          <w:rFonts w:ascii="Times New Roman" w:eastAsia="Times New Roman" w:hAnsi="Times New Roman" w:cs="Times New Roman"/>
          <w:sz w:val="30"/>
          <w:szCs w:val="30"/>
          <w:lang w:eastAsia="zh-CN"/>
        </w:rPr>
        <w:t xml:space="preserve"> и (или) по соответствующему заявлению обучающегося</w:t>
      </w:r>
      <w:r w:rsidRPr="00705BDF">
        <w:rPr>
          <w:rFonts w:ascii="Times New Roman" w:eastAsia="Times New Roman" w:hAnsi="Times New Roman" w:cs="Times New Roman"/>
          <w:sz w:val="30"/>
          <w:szCs w:val="30"/>
          <w:lang w:val="kk-KZ" w:eastAsia="zh-CN"/>
        </w:rPr>
        <w:t>.</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 xml:space="preserve">В случаях, делающих невозможной оценку достижения обучающимся результатов обучения посредством дистанционных технологий, (например, отсутствие доступа к образовательным ресурсам, невозможности формирования практических навыков, осваиваемых в лабораторных и иных условиях непосредственно в вузе и (или) на практической базе), если обучающийся не имел достаточных технических средств и (или) доступа к сети Интернет в период пандемии, что не позволило ему в полном объеме освоить содержание дисциплины </w:t>
      </w:r>
      <w:r w:rsidRPr="00705BDF">
        <w:rPr>
          <w:rFonts w:ascii="Times New Roman" w:eastAsia="Times New Roman" w:hAnsi="Times New Roman" w:cs="Times New Roman"/>
          <w:sz w:val="30"/>
          <w:szCs w:val="30"/>
          <w:lang w:val="kk-KZ" w:eastAsia="zh-CN"/>
        </w:rPr>
        <w:lastRenderedPageBreak/>
        <w:t>и выполнить соответствующие задания, вуз может предоставить возможность повторного изучения дисциплины с последующим экзаменом в следующем академическом периоде (в том числе летний семестр).</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Повторное обучение по дисциплине предоставляется по заявлению студента.</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.4</w:t>
      </w:r>
      <w:r w:rsidR="003A15BF" w:rsidRPr="00705BDF">
        <w:rPr>
          <w:rFonts w:ascii="Times New Roman" w:eastAsia="Times New Roman" w:hAnsi="Times New Roman" w:cs="Times New Roman"/>
          <w:sz w:val="30"/>
          <w:szCs w:val="30"/>
          <w:lang w:eastAsia="zh-CN"/>
        </w:rPr>
        <w:t>.</w:t>
      </w:r>
      <w:r w:rsidR="003A15BF" w:rsidRPr="00705BDF">
        <w:rPr>
          <w:rFonts w:ascii="Times New Roman" w:eastAsia="Times New Roman" w:hAnsi="Times New Roman" w:cs="Times New Roman"/>
          <w:sz w:val="30"/>
          <w:szCs w:val="30"/>
          <w:lang w:val="kk-KZ" w:eastAsia="zh-CN"/>
        </w:rPr>
        <w:t>8</w:t>
      </w:r>
      <w:r w:rsidR="003A15BF" w:rsidRPr="00705BDF">
        <w:rPr>
          <w:rFonts w:ascii="Times New Roman" w:eastAsia="Times New Roman" w:hAnsi="Times New Roman" w:cs="Times New Roman"/>
          <w:sz w:val="30"/>
          <w:szCs w:val="30"/>
          <w:lang w:eastAsia="zh-CN"/>
        </w:rPr>
        <w:t xml:space="preserve"> Если обучающийся не явился на экзамен без уважительной причины, после окончания экзаменационной сессии на платной основе может пересдать экзамен. В течение экзаменационной сессии, определенного в академическом календаре, экзамены сдаются бесплатно. При наличии уважительной причины заведующий кафедрой принимает решение о сдаче этого экзамена в индивидуальном порядке.</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266A15" w:rsidRPr="00705BDF">
        <w:rPr>
          <w:rFonts w:ascii="Times New Roman" w:eastAsia="Times New Roman" w:hAnsi="Times New Roman" w:cs="Times New Roman"/>
          <w:sz w:val="30"/>
          <w:szCs w:val="30"/>
          <w:lang w:eastAsia="zh-CN"/>
        </w:rPr>
        <w:t>.4</w:t>
      </w:r>
      <w:r w:rsidR="003A15BF" w:rsidRPr="00705BDF">
        <w:rPr>
          <w:rFonts w:ascii="Times New Roman" w:eastAsia="Times New Roman" w:hAnsi="Times New Roman" w:cs="Times New Roman"/>
          <w:sz w:val="30"/>
          <w:szCs w:val="30"/>
          <w:lang w:eastAsia="zh-CN"/>
        </w:rPr>
        <w:t>.</w:t>
      </w:r>
      <w:r w:rsidR="003A15BF" w:rsidRPr="00705BDF">
        <w:rPr>
          <w:rFonts w:ascii="Times New Roman" w:eastAsia="Times New Roman" w:hAnsi="Times New Roman" w:cs="Times New Roman"/>
          <w:sz w:val="30"/>
          <w:szCs w:val="30"/>
          <w:lang w:val="kk-KZ" w:eastAsia="zh-CN"/>
        </w:rPr>
        <w:t>9</w:t>
      </w:r>
      <w:r w:rsidR="003A15BF" w:rsidRPr="00705BDF">
        <w:rPr>
          <w:rFonts w:ascii="Times New Roman" w:eastAsia="Times New Roman" w:hAnsi="Times New Roman" w:cs="Times New Roman"/>
          <w:sz w:val="30"/>
          <w:szCs w:val="30"/>
          <w:lang w:eastAsia="zh-CN"/>
        </w:rPr>
        <w:t xml:space="preserve"> Подготовка и ведение документации по экзаменационным сессиям возлагается на сотрудников отдела регистрации. По результатам сессии должны быть подготовлены, утверждены и выпущены соответствующие документы, определяющие перевод студентов на следующий курс, начисление стипендии и др.</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Основными документами о результатах сдачи пром</w:t>
      </w:r>
      <w:r w:rsidR="00C74EF3" w:rsidRPr="00705BDF">
        <w:rPr>
          <w:rFonts w:ascii="Times New Roman" w:eastAsia="Times New Roman" w:hAnsi="Times New Roman" w:cs="Times New Roman"/>
          <w:sz w:val="30"/>
          <w:szCs w:val="30"/>
          <w:lang w:eastAsia="zh-CN"/>
        </w:rPr>
        <w:t xml:space="preserve">ежуточной аттестации являются </w:t>
      </w:r>
      <w:r w:rsidRPr="00705BDF">
        <w:rPr>
          <w:rFonts w:ascii="Times New Roman" w:eastAsia="Times New Roman" w:hAnsi="Times New Roman" w:cs="Times New Roman"/>
          <w:sz w:val="30"/>
          <w:szCs w:val="30"/>
          <w:lang w:eastAsia="zh-CN"/>
        </w:rPr>
        <w:t>экзаменационная ведомость.</w:t>
      </w:r>
    </w:p>
    <w:p w:rsidR="009A717C" w:rsidRPr="00705BDF" w:rsidRDefault="009A717C" w:rsidP="00A036A5">
      <w:pPr>
        <w:suppressAutoHyphens/>
        <w:spacing w:after="0" w:line="240" w:lineRule="auto"/>
        <w:ind w:firstLine="567"/>
        <w:jc w:val="both"/>
        <w:rPr>
          <w:rFonts w:ascii="Times New Roman" w:eastAsia="Times New Roman" w:hAnsi="Times New Roman" w:cs="Times New Roman"/>
          <w:b/>
          <w:sz w:val="30"/>
          <w:szCs w:val="30"/>
          <w:lang w:eastAsia="zh-CN"/>
        </w:rPr>
      </w:pPr>
    </w:p>
    <w:p w:rsidR="003A15BF" w:rsidRPr="00705BDF" w:rsidRDefault="001647E6" w:rsidP="00A036A5">
      <w:pPr>
        <w:suppressAutoHyphens/>
        <w:spacing w:after="0" w:line="240" w:lineRule="auto"/>
        <w:ind w:firstLine="567"/>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6</w:t>
      </w:r>
      <w:r w:rsidR="003A15BF" w:rsidRPr="00705BDF">
        <w:rPr>
          <w:rFonts w:ascii="Times New Roman" w:eastAsia="Times New Roman" w:hAnsi="Times New Roman" w:cs="Times New Roman"/>
          <w:b/>
          <w:sz w:val="30"/>
          <w:szCs w:val="30"/>
          <w:lang w:eastAsia="zh-CN"/>
        </w:rPr>
        <w:t>. Оценка учебных достижений обучающихся</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.1 Учебные достижения обучающихся по всем видам учебных заданий оцениваются по балльно-рейтинговой буквенной системе оценки знаний (таблица 1).</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i/>
          <w:sz w:val="30"/>
          <w:szCs w:val="30"/>
          <w:lang w:val="kk-KZ" w:eastAsia="zh-CN"/>
        </w:rPr>
      </w:pPr>
    </w:p>
    <w:p w:rsidR="003A15BF" w:rsidRPr="00705BDF" w:rsidRDefault="003A15BF" w:rsidP="00A036A5">
      <w:pPr>
        <w:tabs>
          <w:tab w:val="left" w:pos="540"/>
          <w:tab w:val="center" w:pos="4819"/>
        </w:tabs>
        <w:suppressAutoHyphens/>
        <w:spacing w:after="0" w:line="240" w:lineRule="auto"/>
        <w:jc w:val="center"/>
        <w:rPr>
          <w:rFonts w:ascii="Times New Roman" w:eastAsia="Times New Roman" w:hAnsi="Times New Roman" w:cs="Times New Roman"/>
          <w:i/>
          <w:sz w:val="30"/>
          <w:szCs w:val="30"/>
          <w:lang w:val="kk-KZ" w:eastAsia="zh-CN"/>
        </w:rPr>
      </w:pPr>
      <w:r w:rsidRPr="00705BDF">
        <w:rPr>
          <w:rFonts w:ascii="Times New Roman" w:eastAsia="Times New Roman" w:hAnsi="Times New Roman" w:cs="Times New Roman"/>
          <w:i/>
          <w:sz w:val="30"/>
          <w:szCs w:val="30"/>
          <w:lang w:eastAsia="zh-CN"/>
        </w:rPr>
        <w:t xml:space="preserve">Таблица 1 - </w:t>
      </w:r>
      <w:r w:rsidRPr="00705BDF">
        <w:rPr>
          <w:rFonts w:ascii="Times New Roman" w:eastAsia="Times New Roman" w:hAnsi="Times New Roman" w:cs="Times New Roman"/>
          <w:i/>
          <w:sz w:val="30"/>
          <w:szCs w:val="30"/>
          <w:lang w:val="kk-KZ" w:eastAsia="zh-CN"/>
        </w:rPr>
        <w:t xml:space="preserve">Балльно-рейтинговая </w:t>
      </w:r>
      <w:r w:rsidRPr="00705BDF">
        <w:rPr>
          <w:rFonts w:ascii="Times New Roman" w:eastAsia="Times New Roman" w:hAnsi="Times New Roman" w:cs="Times New Roman"/>
          <w:i/>
          <w:sz w:val="30"/>
          <w:szCs w:val="30"/>
          <w:lang w:eastAsia="zh-CN"/>
        </w:rPr>
        <w:t>система оценки знаний</w:t>
      </w:r>
    </w:p>
    <w:p w:rsidR="003A15BF" w:rsidRPr="00705BDF" w:rsidRDefault="003A15BF" w:rsidP="00A036A5">
      <w:pPr>
        <w:tabs>
          <w:tab w:val="left" w:pos="540"/>
          <w:tab w:val="center" w:pos="4819"/>
        </w:tabs>
        <w:suppressAutoHyphens/>
        <w:spacing w:after="0" w:line="240" w:lineRule="auto"/>
        <w:jc w:val="center"/>
        <w:rPr>
          <w:rFonts w:ascii="Times New Roman" w:eastAsia="Times New Roman" w:hAnsi="Times New Roman" w:cs="Times New Roman"/>
          <w:sz w:val="30"/>
          <w:szCs w:val="30"/>
          <w:lang w:val="kk-KZ" w:eastAsia="zh-CN"/>
        </w:rPr>
      </w:pPr>
    </w:p>
    <w:tbl>
      <w:tblPr>
        <w:tblW w:w="9256" w:type="dxa"/>
        <w:jc w:val="center"/>
        <w:tblLayout w:type="fixed"/>
        <w:tblLook w:val="0000" w:firstRow="0" w:lastRow="0" w:firstColumn="0" w:lastColumn="0" w:noHBand="0" w:noVBand="0"/>
      </w:tblPr>
      <w:tblGrid>
        <w:gridCol w:w="1581"/>
        <w:gridCol w:w="2329"/>
        <w:gridCol w:w="2409"/>
        <w:gridCol w:w="2937"/>
      </w:tblGrid>
      <w:tr w:rsidR="003A15BF" w:rsidRPr="00705BDF" w:rsidTr="00982EF3">
        <w:trPr>
          <w:jc w:val="center"/>
        </w:trPr>
        <w:tc>
          <w:tcPr>
            <w:tcW w:w="1581"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Оценка по буквенной системе</w:t>
            </w:r>
          </w:p>
        </w:tc>
        <w:tc>
          <w:tcPr>
            <w:tcW w:w="2329"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Цифровые эквиваленты буквенной оценки</w:t>
            </w:r>
          </w:p>
        </w:tc>
        <w:tc>
          <w:tcPr>
            <w:tcW w:w="2409"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Процентное содержание усвоенных знаний</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Оценка по</w:t>
            </w:r>
          </w:p>
          <w:p w:rsidR="003A15BF" w:rsidRPr="00705BDF" w:rsidRDefault="003A15BF" w:rsidP="00A036A5">
            <w:pPr>
              <w:suppressAutoHyphens/>
              <w:spacing w:after="0" w:line="240" w:lineRule="auto"/>
              <w:jc w:val="center"/>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традиционной</w:t>
            </w:r>
          </w:p>
          <w:p w:rsidR="003A15BF" w:rsidRPr="00705BDF" w:rsidRDefault="003A15BF" w:rsidP="00A036A5">
            <w:pPr>
              <w:suppressAutoHyphens/>
              <w:spacing w:after="0" w:line="240" w:lineRule="auto"/>
              <w:jc w:val="center"/>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системе</w:t>
            </w:r>
          </w:p>
        </w:tc>
      </w:tr>
      <w:tr w:rsidR="003A15BF" w:rsidRPr="00705BDF" w:rsidTr="00982EF3">
        <w:trPr>
          <w:jc w:val="center"/>
        </w:trPr>
        <w:tc>
          <w:tcPr>
            <w:tcW w:w="1581"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А</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А-</w:t>
            </w:r>
          </w:p>
        </w:tc>
        <w:tc>
          <w:tcPr>
            <w:tcW w:w="2329"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4,0</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3,67</w:t>
            </w:r>
          </w:p>
        </w:tc>
        <w:tc>
          <w:tcPr>
            <w:tcW w:w="2409"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95-100</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90-94</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Отлично</w:t>
            </w:r>
          </w:p>
        </w:tc>
      </w:tr>
      <w:tr w:rsidR="003A15BF" w:rsidRPr="00705BDF" w:rsidTr="00982EF3">
        <w:trPr>
          <w:trHeight w:val="245"/>
          <w:jc w:val="center"/>
        </w:trPr>
        <w:tc>
          <w:tcPr>
            <w:tcW w:w="1581"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С+</w:t>
            </w:r>
          </w:p>
        </w:tc>
        <w:tc>
          <w:tcPr>
            <w:tcW w:w="2329"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3,33</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3,0</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2,67</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2,33</w:t>
            </w:r>
          </w:p>
        </w:tc>
        <w:tc>
          <w:tcPr>
            <w:tcW w:w="2409"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85-89</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80-84</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75-79</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70-74</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Хорошо</w:t>
            </w:r>
          </w:p>
        </w:tc>
      </w:tr>
      <w:tr w:rsidR="003A15BF" w:rsidRPr="00705BDF" w:rsidTr="00982EF3">
        <w:trPr>
          <w:jc w:val="center"/>
        </w:trPr>
        <w:tc>
          <w:tcPr>
            <w:tcW w:w="1581"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С</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С-</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D+</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D</w:t>
            </w:r>
          </w:p>
        </w:tc>
        <w:tc>
          <w:tcPr>
            <w:tcW w:w="2329"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2,0</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1,67</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1,33</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1,0</w:t>
            </w:r>
          </w:p>
        </w:tc>
        <w:tc>
          <w:tcPr>
            <w:tcW w:w="2409"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65-69</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60-64</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55-59</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50-54</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Удовлетворительно</w:t>
            </w:r>
          </w:p>
        </w:tc>
      </w:tr>
      <w:tr w:rsidR="003A15BF" w:rsidRPr="00705BDF" w:rsidTr="00982EF3">
        <w:trPr>
          <w:jc w:val="center"/>
        </w:trPr>
        <w:tc>
          <w:tcPr>
            <w:tcW w:w="1581"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en-US" w:eastAsia="zh-CN"/>
              </w:rPr>
              <w:lastRenderedPageBreak/>
              <w:t>FX</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val="en-US" w:eastAsia="zh-CN"/>
              </w:rPr>
            </w:pPr>
            <w:r w:rsidRPr="00705BDF">
              <w:rPr>
                <w:rFonts w:ascii="Times New Roman" w:eastAsia="Times New Roman" w:hAnsi="Times New Roman" w:cs="Times New Roman"/>
                <w:sz w:val="30"/>
                <w:szCs w:val="30"/>
                <w:lang w:val="en-US" w:eastAsia="zh-CN"/>
              </w:rPr>
              <w:t>F</w:t>
            </w:r>
          </w:p>
        </w:tc>
        <w:tc>
          <w:tcPr>
            <w:tcW w:w="2329"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0,5</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val="en-US" w:eastAsia="zh-CN"/>
              </w:rPr>
            </w:pPr>
            <w:r w:rsidRPr="00705BDF">
              <w:rPr>
                <w:rFonts w:ascii="Times New Roman" w:eastAsia="Times New Roman" w:hAnsi="Times New Roman" w:cs="Times New Roman"/>
                <w:sz w:val="30"/>
                <w:szCs w:val="30"/>
                <w:lang w:val="en-US" w:eastAsia="zh-CN"/>
              </w:rPr>
              <w:t>0</w:t>
            </w:r>
          </w:p>
        </w:tc>
        <w:tc>
          <w:tcPr>
            <w:tcW w:w="2409" w:type="dxa"/>
            <w:tcBorders>
              <w:top w:val="single" w:sz="4" w:space="0" w:color="000000"/>
              <w:left w:val="single" w:sz="4" w:space="0" w:color="000000"/>
              <w:bottom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25-49</w:t>
            </w:r>
          </w:p>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val="en-US" w:eastAsia="zh-CN"/>
              </w:rPr>
            </w:pPr>
            <w:r w:rsidRPr="00705BDF">
              <w:rPr>
                <w:rFonts w:ascii="Times New Roman" w:eastAsia="Times New Roman" w:hAnsi="Times New Roman" w:cs="Times New Roman"/>
                <w:sz w:val="30"/>
                <w:szCs w:val="30"/>
                <w:lang w:val="en-US" w:eastAsia="zh-CN"/>
              </w:rPr>
              <w:t>0-24</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5BF" w:rsidRPr="00705BDF" w:rsidRDefault="003A15BF" w:rsidP="00A036A5">
            <w:pPr>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Неудовлетворительно</w:t>
            </w:r>
          </w:p>
        </w:tc>
      </w:tr>
    </w:tbl>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val="kk-KZ" w:eastAsia="zh-CN"/>
        </w:rPr>
      </w:pP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.2 В случае получения оценки "неудовлетворительно", соответствующей знаку "FХ", обучающийся имеет возможность пересдать итоговый контроль без повторного прохождения программы учебной дисциплины/модуля не более одного раза.</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 случае получения оценки "неудовлетворительно", соответствующей знаку "F", обучающийся повторно записывается на данную учебную дисциплину/модуль, посещает все виды учебных занятий, выполняет все виды учебной работы согласно программе и пересдает итоговый контроль.</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 xml:space="preserve">.3 </w:t>
      </w:r>
      <w:r w:rsidR="003A15BF" w:rsidRPr="00705BDF">
        <w:rPr>
          <w:rFonts w:ascii="Times New Roman" w:eastAsia="Times New Roman" w:hAnsi="Times New Roman" w:cs="Times New Roman"/>
          <w:sz w:val="30"/>
          <w:szCs w:val="30"/>
        </w:rPr>
        <w:t>В транскрипт записываются все учебные дисциплины и (или) модули, которые изучал обучающийся с указанием итоговой оценки, включая оценки FX и F.</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proofErr w:type="gramStart"/>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.4  Пересдача</w:t>
      </w:r>
      <w:proofErr w:type="gramEnd"/>
      <w:r w:rsidR="003A15BF" w:rsidRPr="00705BDF">
        <w:rPr>
          <w:rFonts w:ascii="Times New Roman" w:eastAsia="Times New Roman" w:hAnsi="Times New Roman" w:cs="Times New Roman"/>
          <w:sz w:val="30"/>
          <w:szCs w:val="30"/>
          <w:lang w:eastAsia="zh-CN"/>
        </w:rPr>
        <w:t xml:space="preserve"> экзамена, проводимого в той или иной форме, с целью повышения положительной оценки в этот же академический период не разрешается. </w:t>
      </w:r>
    </w:p>
    <w:p w:rsidR="003A15BF" w:rsidRPr="00705BDF" w:rsidRDefault="001647E6" w:rsidP="00A036A5">
      <w:pPr>
        <w:suppressAutoHyphen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6</w:t>
      </w:r>
      <w:r w:rsidR="003A15BF" w:rsidRPr="00705BDF">
        <w:rPr>
          <w:rFonts w:ascii="Times New Roman" w:hAnsi="Times New Roman" w:cs="Times New Roman"/>
          <w:sz w:val="30"/>
          <w:szCs w:val="30"/>
        </w:rPr>
        <w:t>.5 С целью пересдачи положительной оценки для повышения среднего балла успеваемости (GPA) обучающийся на платной основе в следующем академическом периоде или в летнем семестре вновь посещает все виды учебных занятий, предусмотренных рабочим учебным планом по данной дисциплине, получает допуск и сдает итоговый контроль.</w:t>
      </w:r>
    </w:p>
    <w:p w:rsidR="003A15BF" w:rsidRPr="00705BDF" w:rsidRDefault="001647E6" w:rsidP="00A036A5">
      <w:pPr>
        <w:suppressAutoHyphen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6</w:t>
      </w:r>
      <w:r w:rsidR="003A15BF" w:rsidRPr="00705BDF">
        <w:rPr>
          <w:rFonts w:ascii="Times New Roman" w:hAnsi="Times New Roman" w:cs="Times New Roman"/>
          <w:sz w:val="30"/>
          <w:szCs w:val="30"/>
        </w:rPr>
        <w:t xml:space="preserve">.6 Учебные достижения обучающихся по языкам (казахскому, иностранному, русскому) оцениваются в соответствии с балльно-рейтинговой буквенной системой оценивания </w:t>
      </w:r>
      <w:proofErr w:type="gramStart"/>
      <w:r w:rsidR="003A15BF" w:rsidRPr="00705BDF">
        <w:rPr>
          <w:rFonts w:ascii="Times New Roman" w:hAnsi="Times New Roman" w:cs="Times New Roman"/>
          <w:sz w:val="30"/>
          <w:szCs w:val="30"/>
        </w:rPr>
        <w:t>учебных достижений</w:t>
      </w:r>
      <w:proofErr w:type="gramEnd"/>
      <w:r w:rsidR="003A15BF" w:rsidRPr="00705BDF">
        <w:rPr>
          <w:rFonts w:ascii="Times New Roman" w:hAnsi="Times New Roman" w:cs="Times New Roman"/>
          <w:sz w:val="30"/>
          <w:szCs w:val="30"/>
        </w:rPr>
        <w:t xml:space="preserve"> обучающихся по иностранным языкам в соответствии с уровневой моделью и переводом в ECTS (иситиэс) и традиционную шкалу согласно Приложению </w:t>
      </w:r>
      <w:r w:rsidR="003A15BF" w:rsidRPr="00705BDF">
        <w:rPr>
          <w:rFonts w:ascii="Times New Roman" w:hAnsi="Times New Roman" w:cs="Times New Roman"/>
          <w:sz w:val="30"/>
          <w:szCs w:val="30"/>
          <w:lang w:val="kk-KZ"/>
        </w:rPr>
        <w:t>№</w:t>
      </w:r>
      <w:r w:rsidR="003A15BF" w:rsidRPr="00705BDF">
        <w:rPr>
          <w:rFonts w:ascii="Times New Roman" w:hAnsi="Times New Roman" w:cs="Times New Roman"/>
          <w:sz w:val="30"/>
          <w:szCs w:val="30"/>
        </w:rPr>
        <w:t>3 к настоящей Политике. Уровень и описание владения языка соответствуют общеевропейской компетенции (далее - ОЕК) владения иностранным языком (А1, А</w:t>
      </w:r>
      <w:proofErr w:type="gramStart"/>
      <w:r w:rsidR="003A15BF" w:rsidRPr="00705BDF">
        <w:rPr>
          <w:rFonts w:ascii="Times New Roman" w:hAnsi="Times New Roman" w:cs="Times New Roman"/>
          <w:sz w:val="30"/>
          <w:szCs w:val="30"/>
        </w:rPr>
        <w:t>2,  В</w:t>
      </w:r>
      <w:proofErr w:type="gramEnd"/>
      <w:r w:rsidR="003A15BF" w:rsidRPr="00705BDF">
        <w:rPr>
          <w:rFonts w:ascii="Times New Roman" w:hAnsi="Times New Roman" w:cs="Times New Roman"/>
          <w:sz w:val="30"/>
          <w:szCs w:val="30"/>
        </w:rPr>
        <w:t>1, В2, С1, С2).</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.7 Итоговая оценка по дисциплине рассчитывается по формуле:</w:t>
      </w:r>
    </w:p>
    <w:p w:rsidR="003A15BF" w:rsidRPr="00705BDF" w:rsidRDefault="003A15BF" w:rsidP="00A036A5">
      <w:pPr>
        <w:suppressAutoHyphens/>
        <w:spacing w:after="0" w:line="240" w:lineRule="auto"/>
        <w:ind w:firstLine="567"/>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position w:val="-18"/>
          <w:sz w:val="30"/>
          <w:szCs w:val="30"/>
          <w:lang w:eastAsia="zh-CN"/>
        </w:rPr>
        <w:object w:dxaOrig="3637" w:dyaOrig="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39pt" o:ole="" filled="t">
            <v:fill color2="black"/>
            <v:imagedata r:id="rId18" o:title=""/>
          </v:shape>
          <o:OLEObject Type="Embed" ProgID="Equation.3" ShapeID="_x0000_i1025" DrawAspect="Content" ObjectID="_1716554279" r:id="rId19"/>
        </w:object>
      </w:r>
      <w:r w:rsidRPr="00705BDF">
        <w:rPr>
          <w:rFonts w:ascii="Times New Roman" w:eastAsia="Times New Roman" w:hAnsi="Times New Roman" w:cs="Times New Roman"/>
          <w:sz w:val="30"/>
          <w:szCs w:val="30"/>
          <w:lang w:eastAsia="zh-CN"/>
        </w:rPr>
        <w:t>,</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где  </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РК1, РК2 – оценки первого и второго рубежного контроля;</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ТК – текущий контроль;</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Э – оценка экзамена;</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0,6; 0,4 – весовые коэффициенты рубежного контроля и промежуточной аттестации.</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 xml:space="preserve">.8 Обучающиеся, не согласные с </w:t>
      </w:r>
      <w:proofErr w:type="gramStart"/>
      <w:r w:rsidR="003A15BF" w:rsidRPr="00705BDF">
        <w:rPr>
          <w:rFonts w:ascii="Times New Roman" w:eastAsia="Times New Roman" w:hAnsi="Times New Roman" w:cs="Times New Roman"/>
          <w:sz w:val="30"/>
          <w:szCs w:val="30"/>
          <w:lang w:eastAsia="zh-CN"/>
        </w:rPr>
        <w:t>результатами  экзаменов</w:t>
      </w:r>
      <w:proofErr w:type="gramEnd"/>
      <w:r w:rsidR="003A15BF" w:rsidRPr="00705BDF">
        <w:rPr>
          <w:rFonts w:ascii="Times New Roman" w:eastAsia="Times New Roman" w:hAnsi="Times New Roman" w:cs="Times New Roman"/>
          <w:sz w:val="30"/>
          <w:szCs w:val="30"/>
          <w:lang w:eastAsia="zh-CN"/>
        </w:rPr>
        <w:t>, имеют право на апелляцию.</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Апелляция проводится в следующих случаях, когда:</w:t>
      </w:r>
    </w:p>
    <w:p w:rsidR="003A15BF" w:rsidRPr="00705BDF" w:rsidRDefault="003A15BF"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-тестовые задания имеют некорректную формулировку;</w:t>
      </w:r>
    </w:p>
    <w:p w:rsidR="003A15BF" w:rsidRPr="00705BDF" w:rsidRDefault="003A15BF"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-тестовые задания не содержат правильного ответа;</w:t>
      </w:r>
    </w:p>
    <w:p w:rsidR="003A15BF" w:rsidRPr="00705BDF" w:rsidRDefault="003A15BF"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-тестовые задания, задания для письменного экзамена, экзаменационные вопросы не входят в учебную программу дисциплины;</w:t>
      </w:r>
    </w:p>
    <w:p w:rsidR="003A15BF" w:rsidRPr="00705BDF" w:rsidRDefault="003A15BF"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-допущены технические сбои при компьютерном тестировании;</w:t>
      </w:r>
    </w:p>
    <w:p w:rsidR="003A15BF" w:rsidRPr="00705BDF" w:rsidRDefault="003A15BF"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-предполагается необъективное отношение экзаменатора к студенту.</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Апелляция проводится комиссией на следующий день после проведения экзамена на основании заявления обучающегося.</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Заявления на апелляцию по итогам письменного экзамена или тестирования принимаются в день экзамена. </w:t>
      </w:r>
      <w:r w:rsidRPr="00705BDF">
        <w:rPr>
          <w:rFonts w:ascii="Times New Roman" w:hAnsi="Times New Roman" w:cs="Times New Roman"/>
          <w:sz w:val="30"/>
          <w:szCs w:val="30"/>
        </w:rPr>
        <w:t>Организация приема заявлений на апелляцию осуществляется в электронном виде через корпоративную почту Microsoft.</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Апелляция проводится предметной апелляционной комиссией кафедры, состав которой оформляется до начала сессии.</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Если обучающийся получил по результатам апелляции оценку ниже той, которую получил на экзамене, то заносится в транскрипт и засчитывается при подсчете GPA последняя оценка. Результаты апелляции вносятся отделом регистрации после утверждения решения апелляционной комиссии проректором по </w:t>
      </w:r>
      <w:r w:rsidR="00C32BB2" w:rsidRPr="00705BDF">
        <w:rPr>
          <w:rFonts w:ascii="Times New Roman" w:eastAsia="Times New Roman" w:hAnsi="Times New Roman" w:cs="Times New Roman"/>
          <w:sz w:val="30"/>
          <w:szCs w:val="30"/>
          <w:lang w:eastAsia="zh-CN"/>
        </w:rPr>
        <w:t>академическим вопросам</w:t>
      </w:r>
      <w:r w:rsidRPr="00705BDF">
        <w:rPr>
          <w:rFonts w:ascii="Times New Roman" w:eastAsia="Times New Roman" w:hAnsi="Times New Roman" w:cs="Times New Roman"/>
          <w:sz w:val="30"/>
          <w:szCs w:val="30"/>
          <w:lang w:eastAsia="zh-CN"/>
        </w:rPr>
        <w:t>.</w:t>
      </w:r>
    </w:p>
    <w:p w:rsidR="003A15BF" w:rsidRPr="00705BDF" w:rsidRDefault="001647E6"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 xml:space="preserve">.9 </w:t>
      </w:r>
      <w:r w:rsidR="00362C67">
        <w:rPr>
          <w:rFonts w:ascii="Times New Roman" w:eastAsia="Times New Roman" w:hAnsi="Times New Roman" w:cs="Times New Roman"/>
          <w:sz w:val="30"/>
          <w:szCs w:val="30"/>
          <w:lang w:eastAsia="zh-CN"/>
        </w:rPr>
        <w:t xml:space="preserve">  </w:t>
      </w:r>
      <w:r w:rsidR="003A15BF" w:rsidRPr="00705BDF">
        <w:rPr>
          <w:rFonts w:ascii="Times New Roman" w:eastAsia="Times New Roman" w:hAnsi="Times New Roman" w:cs="Times New Roman"/>
          <w:sz w:val="30"/>
          <w:szCs w:val="30"/>
          <w:lang w:eastAsia="zh-CN"/>
        </w:rPr>
        <w:t>Обучающийся отчисляется из вуза в следующих случаях:</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 за академическую неуспеваемость;</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2) за нарушение принципов академической честности;</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3) за нарушение Правил внутреннего распорядка и Устава вуза;</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4) систематические пропуски занятий в течение одного академического периода без уважительной причины (более 80 часов); </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 за нарушение условий договора об оказании образовательных услуг, в том числе за неоплату стоимости обучения;</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6) по собственному желанию. </w:t>
      </w:r>
    </w:p>
    <w:p w:rsidR="003A15BF" w:rsidRPr="00705BDF" w:rsidRDefault="001647E6"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.10 Обучающемуся, отчисленному из академии, выдается транскрипт.</w:t>
      </w:r>
    </w:p>
    <w:p w:rsidR="003A15BF" w:rsidRPr="00705BDF" w:rsidRDefault="001647E6"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 xml:space="preserve">.11 Обучающиеся, набравшие установленный уровень переводного балла, переводятся на следующий курс приказом ректора. </w:t>
      </w:r>
    </w:p>
    <w:p w:rsidR="003A15BF" w:rsidRPr="00705BDF" w:rsidRDefault="001647E6"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6</w:t>
      </w:r>
      <w:r w:rsidR="003A15BF" w:rsidRPr="00705BDF">
        <w:rPr>
          <w:rFonts w:ascii="Times New Roman" w:eastAsia="Times New Roman" w:hAnsi="Times New Roman" w:cs="Times New Roman"/>
          <w:sz w:val="30"/>
          <w:szCs w:val="30"/>
          <w:lang w:eastAsia="zh-CN"/>
        </w:rPr>
        <w:t>.12 Средний балл (GPA) обучающегося за период обучения на курсе определяется как средневзвешенная оценка уровня достижений обучающегося за текущий учебный год по формуле:</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p>
    <w:p w:rsidR="003A15BF" w:rsidRPr="00705BDF" w:rsidRDefault="003A15BF" w:rsidP="00A036A5">
      <w:pPr>
        <w:suppressAutoHyphens/>
        <w:spacing w:after="0" w:line="233" w:lineRule="auto"/>
        <w:ind w:firstLine="567"/>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GPA </w:t>
      </w:r>
      <w:proofErr w:type="gramStart"/>
      <w:r w:rsidRPr="00705BDF">
        <w:rPr>
          <w:rFonts w:ascii="Times New Roman" w:eastAsia="Times New Roman" w:hAnsi="Times New Roman" w:cs="Times New Roman"/>
          <w:sz w:val="30"/>
          <w:szCs w:val="30"/>
          <w:lang w:eastAsia="zh-CN"/>
        </w:rPr>
        <w:t xml:space="preserve">= </w:t>
      </w:r>
      <w:r w:rsidRPr="00705BDF">
        <w:rPr>
          <w:rFonts w:ascii="Times New Roman" w:eastAsia="Times New Roman" w:hAnsi="Times New Roman" w:cs="Times New Roman"/>
          <w:position w:val="-21"/>
          <w:sz w:val="30"/>
          <w:szCs w:val="30"/>
          <w:lang w:eastAsia="zh-CN"/>
        </w:rPr>
        <w:object w:dxaOrig="4181" w:dyaOrig="672">
          <v:shape id="_x0000_i1026" type="#_x0000_t75" style="width:243.75pt;height:39pt" o:ole="" filled="t">
            <v:fill color2="black"/>
            <v:imagedata r:id="rId20" o:title=""/>
          </v:shape>
          <o:OLEObject Type="Embed" ProgID="Equation.3" ShapeID="_x0000_i1026" DrawAspect="Content" ObjectID="_1716554280" r:id="rId21"/>
        </w:object>
      </w:r>
      <w:r w:rsidRPr="00705BDF">
        <w:rPr>
          <w:rFonts w:ascii="Times New Roman" w:eastAsia="Times New Roman" w:hAnsi="Times New Roman" w:cs="Times New Roman"/>
          <w:sz w:val="30"/>
          <w:szCs w:val="30"/>
          <w:lang w:eastAsia="zh-CN"/>
        </w:rPr>
        <w:t>,</w:t>
      </w:r>
      <w:proofErr w:type="gramEnd"/>
      <w:r w:rsidRPr="00705BDF">
        <w:rPr>
          <w:rFonts w:ascii="Times New Roman" w:eastAsia="Times New Roman" w:hAnsi="Times New Roman" w:cs="Times New Roman"/>
          <w:sz w:val="30"/>
          <w:szCs w:val="30"/>
          <w:lang w:eastAsia="zh-CN"/>
        </w:rPr>
        <w:t xml:space="preserve"> где </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Рд1, Рд2, Рд</w:t>
      </w:r>
      <w:r w:rsidRPr="00705BDF">
        <w:rPr>
          <w:rFonts w:ascii="Times New Roman" w:eastAsia="Times New Roman" w:hAnsi="Times New Roman" w:cs="Times New Roman"/>
          <w:sz w:val="30"/>
          <w:szCs w:val="30"/>
          <w:lang w:val="en-US" w:eastAsia="zh-CN"/>
        </w:rPr>
        <w:t>n</w:t>
      </w:r>
      <w:r w:rsidRPr="00705BDF">
        <w:rPr>
          <w:rFonts w:ascii="Times New Roman" w:eastAsia="Times New Roman" w:hAnsi="Times New Roman" w:cs="Times New Roman"/>
          <w:sz w:val="30"/>
          <w:szCs w:val="30"/>
          <w:lang w:eastAsia="zh-CN"/>
        </w:rPr>
        <w:t xml:space="preserve"> – рейтинг по дисциплинам в цифровом эквиваленте;</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Кд1, Кд2, Кдn – объемы изученных дисциплин в кредитах;</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n - количество изученных дисциплин за весь пройденный период обучения.</w:t>
      </w:r>
    </w:p>
    <w:p w:rsidR="003A15BF" w:rsidRPr="00705BDF" w:rsidRDefault="003A15BF"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 проведении комплексного экзамена по нескольким дисциплинам при расчете GPA они учитываются как самостоятельные дисциплины с отведенным для их изучения количеством кредитов.</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.13 Уровень проходного балла для перевода обучающихся с курса на курс для всех форм и специальностей академии устанавливается решением Ученого совета и составляет:</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 переводе на 2 курс – 1,8;</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 переводе на 3 курс – 2,0;</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 переводе на 4 курс – 2,2;</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 переводе на 5 курс – 2,4</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 переводе на 2 курс магистратуры – 2,6</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 переводе на 2 курс докторантуры – 2,8</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 переводе на 3 курс докторантуры – 3,0</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.14 Обучающимся, не набравшим установленный переводной балл, рекомендуется повторный курс обучения на платной основе или предоставляется возможность в летнем семестре повторно изучить отдельные дисциплины на платной основе и повторно сдать по ним экзамены.</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Обучающийся, оставленный на повторный курс обучения, может дополнить ранее принятый индивидуальный учебный план или сформировать новый индивидуальный учебный план, а также имеет право обучаться по ранее принятому индивидуальному плану.</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.15 Обучающийся (в том числе по государственному образовательному гранту – не лишаясь гранта), набравший минимальную величину переводного балла и переведенный на следующий курс обучения, при наличии академической задолженности на основании заявления и договора об оплате должен повторно изучить соответствующие дисциплины на платной основе и ликвидировать академическую задолженность.</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6</w:t>
      </w:r>
      <w:r w:rsidR="003A15BF" w:rsidRPr="00705BDF">
        <w:rPr>
          <w:rFonts w:ascii="Times New Roman" w:eastAsia="Times New Roman" w:hAnsi="Times New Roman" w:cs="Times New Roman"/>
          <w:sz w:val="30"/>
          <w:szCs w:val="30"/>
          <w:lang w:eastAsia="zh-CN"/>
        </w:rPr>
        <w:t>.16 Для ликвидации академической разницы в дисциплинах обучающемуся назначается срок в течение одного академического периода и составляется индивидуальный график обучения.</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Если обучающийся не ликвидировал в установленные сроки академическую разницу, тогда разница признается академической задолженностью.</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.17</w:t>
      </w:r>
      <w:r w:rsidR="003A15BF" w:rsidRPr="00705BDF">
        <w:rPr>
          <w:rFonts w:ascii="Times New Roman" w:eastAsia="Times New Roman" w:hAnsi="Times New Roman" w:cs="Times New Roman"/>
          <w:sz w:val="30"/>
          <w:szCs w:val="30"/>
          <w:lang w:val="kk-KZ" w:eastAsia="zh-CN"/>
        </w:rPr>
        <w:t> </w:t>
      </w:r>
      <w:r w:rsidR="003A15BF" w:rsidRPr="00705BDF">
        <w:rPr>
          <w:rFonts w:ascii="Times New Roman" w:eastAsia="Times New Roman" w:hAnsi="Times New Roman" w:cs="Times New Roman"/>
          <w:sz w:val="30"/>
          <w:szCs w:val="30"/>
          <w:lang w:eastAsia="zh-CN"/>
        </w:rPr>
        <w:t>Для ликвидации академической задолженности обучающийся должен на платной основе вновь посетить все виды учебных занятий, предусмотренные учебным планом по данной дисциплине, и получить допуск к экзамену.</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Изучение дисциплины осуществляется в виде проведения лекций, практических или лабораторных занятий в объеме часов, предусмотренных по данной дисциплине, с проведением текущего, рубежного контролей, экзамена. Кредиты по дисциплине засчитываются, если по итогам обучения получена положительная оценка. Все виды контроля может осуществлять преподаватель, проводивший занятия в летнем семестре.</w:t>
      </w:r>
    </w:p>
    <w:p w:rsidR="003A15BF" w:rsidRPr="00705BDF" w:rsidRDefault="001647E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w:t>
      </w:r>
      <w:r w:rsidR="003A15BF" w:rsidRPr="00705BDF">
        <w:rPr>
          <w:rFonts w:ascii="Times New Roman" w:eastAsia="Times New Roman" w:hAnsi="Times New Roman" w:cs="Times New Roman"/>
          <w:sz w:val="30"/>
          <w:szCs w:val="30"/>
          <w:lang w:eastAsia="zh-CN"/>
        </w:rPr>
        <w:t>.18 Обучение на платной основе с целью ликвидации академической задолженности по дисциплине может быть организовано в летнем семестре. Допускается изучение не более трех дисциплин.</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b/>
          <w:bCs/>
          <w:sz w:val="30"/>
          <w:szCs w:val="30"/>
          <w:lang w:val="kk-KZ" w:eastAsia="zh-CN"/>
        </w:rPr>
      </w:pPr>
    </w:p>
    <w:p w:rsidR="003A15BF" w:rsidRPr="00705BDF" w:rsidRDefault="001647E6" w:rsidP="00A036A5">
      <w:pPr>
        <w:suppressAutoHyphens/>
        <w:spacing w:after="0" w:line="240" w:lineRule="auto"/>
        <w:ind w:firstLine="567"/>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bCs/>
          <w:sz w:val="30"/>
          <w:szCs w:val="30"/>
          <w:lang w:eastAsia="zh-CN"/>
        </w:rPr>
        <w:t>7</w:t>
      </w:r>
      <w:r w:rsidR="003A15BF" w:rsidRPr="00705BDF">
        <w:rPr>
          <w:rFonts w:ascii="Times New Roman" w:eastAsia="Times New Roman" w:hAnsi="Times New Roman" w:cs="Times New Roman"/>
          <w:b/>
          <w:bCs/>
          <w:sz w:val="30"/>
          <w:szCs w:val="30"/>
          <w:lang w:eastAsia="zh-CN"/>
        </w:rPr>
        <w:t>. Организация летнего семестра</w:t>
      </w:r>
    </w:p>
    <w:p w:rsidR="003A15BF" w:rsidRPr="00705BDF" w:rsidRDefault="003A15BF"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3A15BF" w:rsidRPr="00705BDF" w:rsidRDefault="0056121A"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7</w:t>
      </w:r>
      <w:r w:rsidR="003A15BF" w:rsidRPr="00705BDF">
        <w:rPr>
          <w:rFonts w:ascii="Times New Roman" w:eastAsia="Times New Roman" w:hAnsi="Times New Roman" w:cs="Times New Roman"/>
          <w:sz w:val="30"/>
          <w:szCs w:val="30"/>
          <w:lang w:eastAsia="zh-CN"/>
        </w:rPr>
        <w:t>.1 Допускается введение летнего семестра (за исключением выпускного курса) продолжительностью не менее 6 недель для удовлетворения потребностей в дополнительном обучении, ликвидации академической задолженности или разницы в учебных планах, изучения учебных дисциплин и освоения кредитов обучающимся в других организациях образования с обязательным их перезачетом в своей организации высшего и (или) послевузовского образования, повышения среднего балла успеваемости (GPA), освоения смежной или дополнительной образовательной программы, в том числе в рамках двудипломного образования.</w:t>
      </w:r>
      <w:r w:rsidR="003A15BF" w:rsidRPr="00705BDF">
        <w:rPr>
          <w:rFonts w:ascii="Times New Roman" w:eastAsia="Times New Roman" w:hAnsi="Times New Roman" w:cs="Times New Roman"/>
          <w:sz w:val="30"/>
          <w:szCs w:val="30"/>
          <w:lang w:val="kk-KZ" w:eastAsia="zh-CN"/>
        </w:rPr>
        <w:t xml:space="preserve"> </w:t>
      </w:r>
      <w:r w:rsidR="003A15BF" w:rsidRPr="00705BDF">
        <w:rPr>
          <w:rFonts w:ascii="Times New Roman" w:eastAsia="Times New Roman" w:hAnsi="Times New Roman" w:cs="Times New Roman"/>
          <w:sz w:val="30"/>
          <w:szCs w:val="30"/>
          <w:lang w:eastAsia="zh-CN"/>
        </w:rPr>
        <w:t xml:space="preserve">В условиях </w:t>
      </w:r>
      <w:r w:rsidR="003A15BF" w:rsidRPr="00705BDF">
        <w:rPr>
          <w:rFonts w:ascii="Times New Roman" w:hAnsi="Times New Roman" w:cs="Times New Roman"/>
          <w:sz w:val="30"/>
          <w:szCs w:val="30"/>
          <w:lang w:val="kk-KZ"/>
        </w:rPr>
        <w:t>карантина в стране, связанного с COVID-19, летний семестр организуется дистанционно.</w:t>
      </w:r>
    </w:p>
    <w:p w:rsidR="003A15BF" w:rsidRPr="00705BDF" w:rsidRDefault="0056121A"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7</w:t>
      </w:r>
      <w:r w:rsidR="003A15BF" w:rsidRPr="00705BDF">
        <w:rPr>
          <w:rFonts w:ascii="Times New Roman" w:eastAsia="Times New Roman" w:hAnsi="Times New Roman" w:cs="Times New Roman"/>
          <w:sz w:val="30"/>
          <w:szCs w:val="30"/>
          <w:lang w:eastAsia="zh-CN"/>
        </w:rPr>
        <w:t>.2 Согласно утвержденной смете стоимость одного кредита образовательной программы устанавливается бухгалтерией.</w:t>
      </w:r>
      <w:r w:rsidR="003A15BF" w:rsidRPr="00705BDF">
        <w:rPr>
          <w:rFonts w:ascii="Times New Roman" w:eastAsia="Times New Roman" w:hAnsi="Times New Roman" w:cs="Times New Roman"/>
          <w:sz w:val="30"/>
          <w:szCs w:val="30"/>
          <w:lang w:val="kk-KZ" w:eastAsia="zh-CN"/>
        </w:rPr>
        <w:t xml:space="preserve"> </w:t>
      </w:r>
      <w:r w:rsidR="003A15BF" w:rsidRPr="00705BDF">
        <w:rPr>
          <w:rFonts w:ascii="Times New Roman" w:eastAsia="Times New Roman" w:hAnsi="Times New Roman" w:cs="Times New Roman"/>
          <w:sz w:val="30"/>
          <w:szCs w:val="30"/>
          <w:lang w:eastAsia="zh-CN"/>
        </w:rPr>
        <w:t>Допускается изучение не более трех дисциплин.</w:t>
      </w:r>
    </w:p>
    <w:p w:rsidR="0056121A" w:rsidRPr="00705BDF" w:rsidRDefault="0056121A"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7</w:t>
      </w:r>
      <w:r w:rsidR="003A15BF" w:rsidRPr="00705BDF">
        <w:rPr>
          <w:rFonts w:ascii="Times New Roman" w:eastAsia="Times New Roman" w:hAnsi="Times New Roman" w:cs="Times New Roman"/>
          <w:sz w:val="30"/>
          <w:szCs w:val="30"/>
          <w:lang w:eastAsia="zh-CN"/>
        </w:rPr>
        <w:t>.3</w:t>
      </w:r>
      <w:r w:rsidR="003A15BF" w:rsidRPr="00705BDF">
        <w:rPr>
          <w:rFonts w:ascii="Times New Roman" w:eastAsia="Times New Roman" w:hAnsi="Times New Roman" w:cs="Times New Roman"/>
          <w:sz w:val="30"/>
          <w:szCs w:val="30"/>
          <w:lang w:val="kk-KZ" w:eastAsia="zh-CN"/>
        </w:rPr>
        <w:t> </w:t>
      </w:r>
      <w:r w:rsidR="003A15BF" w:rsidRPr="00705BDF">
        <w:rPr>
          <w:rFonts w:ascii="Times New Roman" w:eastAsia="Times New Roman" w:hAnsi="Times New Roman" w:cs="Times New Roman"/>
          <w:sz w:val="30"/>
          <w:szCs w:val="30"/>
          <w:lang w:eastAsia="zh-CN"/>
        </w:rPr>
        <w:t>Организация летнего семестра осуществляется в соответ</w:t>
      </w:r>
      <w:r w:rsidRPr="00705BDF">
        <w:rPr>
          <w:rFonts w:ascii="Times New Roman" w:eastAsia="Times New Roman" w:hAnsi="Times New Roman" w:cs="Times New Roman"/>
          <w:sz w:val="30"/>
          <w:szCs w:val="30"/>
          <w:lang w:eastAsia="zh-CN"/>
        </w:rPr>
        <w:t>ствии со следующим регламентом:</w:t>
      </w:r>
    </w:p>
    <w:p w:rsidR="0056121A" w:rsidRPr="00705BDF" w:rsidRDefault="003A15BF" w:rsidP="00971FB7">
      <w:pPr>
        <w:pStyle w:val="af8"/>
        <w:numPr>
          <w:ilvl w:val="0"/>
          <w:numId w:val="13"/>
        </w:numPr>
        <w:suppressAutoHyphens/>
        <w:ind w:left="0" w:firstLine="567"/>
        <w:jc w:val="both"/>
        <w:rPr>
          <w:sz w:val="30"/>
          <w:szCs w:val="30"/>
        </w:rPr>
      </w:pPr>
      <w:r w:rsidRPr="00705BDF">
        <w:rPr>
          <w:sz w:val="30"/>
          <w:szCs w:val="30"/>
        </w:rPr>
        <w:lastRenderedPageBreak/>
        <w:t>отдел регистрации рассматривает заявление об организации летнего семестра и при положительном решении направляет обучающегося для оформления договора об оказании дополнительных образовательных услуг;</w:t>
      </w:r>
    </w:p>
    <w:p w:rsidR="0056121A" w:rsidRPr="00705BDF" w:rsidRDefault="0056121A" w:rsidP="00971FB7">
      <w:pPr>
        <w:pStyle w:val="af8"/>
        <w:numPr>
          <w:ilvl w:val="0"/>
          <w:numId w:val="13"/>
        </w:numPr>
        <w:suppressAutoHyphens/>
        <w:ind w:left="0" w:firstLine="567"/>
        <w:jc w:val="both"/>
        <w:rPr>
          <w:sz w:val="30"/>
          <w:szCs w:val="30"/>
        </w:rPr>
      </w:pPr>
      <w:r w:rsidRPr="00705BDF">
        <w:rPr>
          <w:sz w:val="30"/>
          <w:szCs w:val="30"/>
        </w:rPr>
        <w:t xml:space="preserve"> </w:t>
      </w:r>
      <w:r w:rsidR="003A15BF" w:rsidRPr="00705BDF">
        <w:rPr>
          <w:sz w:val="30"/>
          <w:szCs w:val="30"/>
        </w:rPr>
        <w:t>оформленный договор является основанием для формирования летнего семестра по заявленной дисциплине;</w:t>
      </w:r>
    </w:p>
    <w:p w:rsidR="0056121A" w:rsidRPr="00705BDF" w:rsidRDefault="003A15BF" w:rsidP="00971FB7">
      <w:pPr>
        <w:pStyle w:val="af8"/>
        <w:numPr>
          <w:ilvl w:val="0"/>
          <w:numId w:val="13"/>
        </w:numPr>
        <w:suppressAutoHyphens/>
        <w:ind w:left="0" w:firstLine="567"/>
        <w:jc w:val="both"/>
        <w:rPr>
          <w:sz w:val="30"/>
          <w:szCs w:val="30"/>
        </w:rPr>
      </w:pPr>
      <w:r w:rsidRPr="00705BDF">
        <w:rPr>
          <w:sz w:val="30"/>
          <w:szCs w:val="30"/>
        </w:rPr>
        <w:t xml:space="preserve">отдел регистрации на основании заключенных договоров </w:t>
      </w:r>
      <w:r w:rsidRPr="00705BDF">
        <w:rPr>
          <w:sz w:val="30"/>
          <w:szCs w:val="30"/>
          <w:lang w:val="kk-KZ"/>
        </w:rPr>
        <w:t>готовит</w:t>
      </w:r>
      <w:r w:rsidRPr="00705BDF">
        <w:rPr>
          <w:sz w:val="30"/>
          <w:szCs w:val="30"/>
        </w:rPr>
        <w:t xml:space="preserve"> приказ об организации летнего семестра; </w:t>
      </w:r>
    </w:p>
    <w:p w:rsidR="00571046" w:rsidRPr="00705BDF" w:rsidRDefault="003A15BF" w:rsidP="00971FB7">
      <w:pPr>
        <w:pStyle w:val="af8"/>
        <w:numPr>
          <w:ilvl w:val="0"/>
          <w:numId w:val="13"/>
        </w:numPr>
        <w:suppressAutoHyphens/>
        <w:ind w:left="0" w:firstLine="567"/>
        <w:jc w:val="both"/>
        <w:rPr>
          <w:sz w:val="30"/>
          <w:szCs w:val="30"/>
        </w:rPr>
      </w:pPr>
      <w:r w:rsidRPr="00705BDF">
        <w:rPr>
          <w:sz w:val="30"/>
          <w:szCs w:val="30"/>
        </w:rPr>
        <w:t xml:space="preserve">организатор учебного процесса составляет расписание летнего семестра и после оплаты обучающимся дополнительных занятий утверждает его у проректора по </w:t>
      </w:r>
      <w:r w:rsidR="00C32BB2" w:rsidRPr="00705BDF">
        <w:rPr>
          <w:sz w:val="30"/>
          <w:szCs w:val="30"/>
        </w:rPr>
        <w:t>академическим вопросам</w:t>
      </w:r>
      <w:r w:rsidRPr="00705BDF">
        <w:rPr>
          <w:sz w:val="30"/>
          <w:szCs w:val="30"/>
        </w:rPr>
        <w:t>. Расписание составляется с учетом занятости профессорско-преподавательского состава;</w:t>
      </w:r>
    </w:p>
    <w:p w:rsidR="003A15BF" w:rsidRPr="00705BDF" w:rsidRDefault="00571046" w:rsidP="00971FB7">
      <w:pPr>
        <w:pStyle w:val="af8"/>
        <w:numPr>
          <w:ilvl w:val="0"/>
          <w:numId w:val="13"/>
        </w:numPr>
        <w:suppressAutoHyphens/>
        <w:ind w:left="0" w:firstLine="567"/>
        <w:jc w:val="both"/>
        <w:rPr>
          <w:sz w:val="30"/>
          <w:szCs w:val="30"/>
        </w:rPr>
      </w:pPr>
      <w:r w:rsidRPr="00705BDF">
        <w:rPr>
          <w:sz w:val="30"/>
          <w:szCs w:val="30"/>
        </w:rPr>
        <w:t xml:space="preserve"> </w:t>
      </w:r>
      <w:r w:rsidR="003A15BF" w:rsidRPr="00705BDF">
        <w:rPr>
          <w:sz w:val="30"/>
          <w:szCs w:val="30"/>
        </w:rPr>
        <w:t>организация летнего семестра осуществляется в соответствии с принципом независимой оценки знаний обучающихся. Итоговую оценку знаний обучающегося по дисциплинам, изучаемым вне учебного плана специальности, осуществляет лектор, читающий лекции в период летнего семестра.</w:t>
      </w:r>
    </w:p>
    <w:p w:rsidR="00571046" w:rsidRPr="00705BDF" w:rsidRDefault="0057104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7</w:t>
      </w:r>
      <w:r w:rsidR="003A15BF" w:rsidRPr="00705BDF">
        <w:rPr>
          <w:rFonts w:ascii="Times New Roman" w:eastAsia="Times New Roman" w:hAnsi="Times New Roman" w:cs="Times New Roman"/>
          <w:sz w:val="30"/>
          <w:szCs w:val="30"/>
          <w:lang w:eastAsia="zh-CN"/>
        </w:rPr>
        <w:t>.4 Обучение в течение</w:t>
      </w:r>
      <w:r w:rsidRPr="00705BDF">
        <w:rPr>
          <w:rFonts w:ascii="Times New Roman" w:eastAsia="Times New Roman" w:hAnsi="Times New Roman" w:cs="Times New Roman"/>
          <w:sz w:val="30"/>
          <w:szCs w:val="30"/>
          <w:lang w:eastAsia="zh-CN"/>
        </w:rPr>
        <w:t xml:space="preserve"> летнего семестра предполагает:</w:t>
      </w:r>
    </w:p>
    <w:p w:rsidR="00571046" w:rsidRPr="00705BDF" w:rsidRDefault="00571046" w:rsidP="00971FB7">
      <w:pPr>
        <w:pStyle w:val="af8"/>
        <w:numPr>
          <w:ilvl w:val="0"/>
          <w:numId w:val="13"/>
        </w:numPr>
        <w:suppressAutoHyphens/>
        <w:ind w:left="0" w:firstLine="567"/>
        <w:jc w:val="both"/>
        <w:rPr>
          <w:sz w:val="30"/>
          <w:szCs w:val="30"/>
        </w:rPr>
      </w:pPr>
      <w:r w:rsidRPr="00705BDF">
        <w:rPr>
          <w:sz w:val="30"/>
          <w:szCs w:val="30"/>
        </w:rPr>
        <w:t xml:space="preserve"> </w:t>
      </w:r>
      <w:r w:rsidR="003A15BF" w:rsidRPr="00705BDF">
        <w:rPr>
          <w:sz w:val="30"/>
          <w:szCs w:val="30"/>
        </w:rPr>
        <w:t>посещение обучающимся онлайн занятий в период дополнительного летнего или очередного академического семестра с целью освоения указанных дисциплин;</w:t>
      </w:r>
    </w:p>
    <w:p w:rsidR="00571046" w:rsidRPr="00705BDF" w:rsidRDefault="00571046" w:rsidP="00971FB7">
      <w:pPr>
        <w:pStyle w:val="af8"/>
        <w:numPr>
          <w:ilvl w:val="0"/>
          <w:numId w:val="13"/>
        </w:numPr>
        <w:suppressAutoHyphens/>
        <w:ind w:left="0" w:firstLine="567"/>
        <w:jc w:val="both"/>
        <w:rPr>
          <w:sz w:val="30"/>
          <w:szCs w:val="30"/>
        </w:rPr>
      </w:pPr>
      <w:r w:rsidRPr="00705BDF">
        <w:rPr>
          <w:sz w:val="30"/>
          <w:szCs w:val="30"/>
        </w:rPr>
        <w:t xml:space="preserve"> </w:t>
      </w:r>
      <w:r w:rsidR="003A15BF" w:rsidRPr="00705BDF">
        <w:rPr>
          <w:sz w:val="30"/>
          <w:szCs w:val="30"/>
        </w:rPr>
        <w:t>выполнение всех учебных заданий с целью определения его рейтинга по дисциплине;</w:t>
      </w:r>
    </w:p>
    <w:p w:rsidR="003A15BF" w:rsidRPr="00705BDF" w:rsidRDefault="00571046" w:rsidP="00971FB7">
      <w:pPr>
        <w:pStyle w:val="af8"/>
        <w:numPr>
          <w:ilvl w:val="0"/>
          <w:numId w:val="13"/>
        </w:numPr>
        <w:suppressAutoHyphens/>
        <w:ind w:left="0" w:firstLine="567"/>
        <w:jc w:val="both"/>
        <w:rPr>
          <w:sz w:val="30"/>
          <w:szCs w:val="30"/>
        </w:rPr>
      </w:pPr>
      <w:r w:rsidRPr="00705BDF">
        <w:rPr>
          <w:sz w:val="30"/>
          <w:szCs w:val="30"/>
        </w:rPr>
        <w:t xml:space="preserve"> </w:t>
      </w:r>
      <w:r w:rsidR="003A15BF" w:rsidRPr="00705BDF">
        <w:rPr>
          <w:sz w:val="30"/>
          <w:szCs w:val="30"/>
        </w:rPr>
        <w:t>сдачу экзамена по дисциплине на положительную оценку.</w:t>
      </w:r>
    </w:p>
    <w:p w:rsidR="00571046" w:rsidRPr="00705BDF" w:rsidRDefault="0057104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7</w:t>
      </w:r>
      <w:r w:rsidR="003A15BF" w:rsidRPr="00705BDF">
        <w:rPr>
          <w:rFonts w:ascii="Times New Roman" w:eastAsia="Times New Roman" w:hAnsi="Times New Roman" w:cs="Times New Roman"/>
          <w:sz w:val="30"/>
          <w:szCs w:val="30"/>
          <w:lang w:eastAsia="zh-CN"/>
        </w:rPr>
        <w:t>.5 Отдел регистрации предоставляет студенту право прохождения дополнительных курсов в летний семестр</w:t>
      </w:r>
      <w:r w:rsidRPr="00705BDF">
        <w:rPr>
          <w:rFonts w:ascii="Times New Roman" w:eastAsia="Times New Roman" w:hAnsi="Times New Roman" w:cs="Times New Roman"/>
          <w:sz w:val="30"/>
          <w:szCs w:val="30"/>
          <w:lang w:eastAsia="zh-CN"/>
        </w:rPr>
        <w:t xml:space="preserve"> с учетом следующих требований:</w:t>
      </w:r>
    </w:p>
    <w:p w:rsidR="00571046" w:rsidRPr="00705BDF" w:rsidRDefault="003A15BF" w:rsidP="00971FB7">
      <w:pPr>
        <w:pStyle w:val="af8"/>
        <w:numPr>
          <w:ilvl w:val="0"/>
          <w:numId w:val="13"/>
        </w:numPr>
        <w:suppressAutoHyphens/>
        <w:ind w:left="851" w:hanging="284"/>
        <w:jc w:val="both"/>
        <w:rPr>
          <w:sz w:val="30"/>
          <w:szCs w:val="30"/>
        </w:rPr>
      </w:pPr>
      <w:r w:rsidRPr="00705BDF">
        <w:rPr>
          <w:sz w:val="30"/>
          <w:szCs w:val="30"/>
        </w:rPr>
        <w:t>обучающийся должен быть переведен на следующий курс;</w:t>
      </w:r>
    </w:p>
    <w:p w:rsidR="003A15BF" w:rsidRPr="00705BDF" w:rsidRDefault="003A15BF" w:rsidP="00971FB7">
      <w:pPr>
        <w:pStyle w:val="af8"/>
        <w:numPr>
          <w:ilvl w:val="0"/>
          <w:numId w:val="13"/>
        </w:numPr>
        <w:suppressAutoHyphens/>
        <w:ind w:left="851" w:hanging="284"/>
        <w:jc w:val="both"/>
        <w:rPr>
          <w:sz w:val="30"/>
          <w:szCs w:val="30"/>
        </w:rPr>
      </w:pPr>
      <w:r w:rsidRPr="00705BDF">
        <w:rPr>
          <w:sz w:val="30"/>
          <w:szCs w:val="30"/>
        </w:rPr>
        <w:t xml:space="preserve">количество дополнительных учебных курсов должно определяться уровнем годового GPA студента. </w:t>
      </w:r>
    </w:p>
    <w:p w:rsidR="003A15BF" w:rsidRPr="00705BDF" w:rsidRDefault="0057104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7</w:t>
      </w:r>
      <w:r w:rsidR="003A15BF" w:rsidRPr="00705BDF">
        <w:rPr>
          <w:rFonts w:ascii="Times New Roman" w:eastAsia="Times New Roman" w:hAnsi="Times New Roman" w:cs="Times New Roman"/>
          <w:sz w:val="30"/>
          <w:szCs w:val="30"/>
          <w:lang w:eastAsia="zh-CN"/>
        </w:rPr>
        <w:t>.6 Результаты экзаменов, освоенных в период летнего семестра, входят в GPA.</w:t>
      </w:r>
    </w:p>
    <w:p w:rsidR="00BA266F" w:rsidRDefault="00BA266F">
      <w:pPr>
        <w:rPr>
          <w:rFonts w:ascii="Times New Roman" w:eastAsia="Times New Roman" w:hAnsi="Times New Roman" w:cs="Times New Roman"/>
          <w:b/>
          <w:bCs/>
          <w:sz w:val="30"/>
          <w:szCs w:val="30"/>
          <w:lang w:val="kk-KZ" w:eastAsia="zh-CN"/>
        </w:rPr>
      </w:pPr>
      <w:r>
        <w:rPr>
          <w:rFonts w:ascii="Times New Roman" w:eastAsia="Times New Roman" w:hAnsi="Times New Roman" w:cs="Times New Roman"/>
          <w:b/>
          <w:bCs/>
          <w:sz w:val="30"/>
          <w:szCs w:val="30"/>
          <w:lang w:val="kk-KZ" w:eastAsia="zh-CN"/>
        </w:rPr>
        <w:br w:type="page"/>
      </w:r>
    </w:p>
    <w:p w:rsidR="007737DD" w:rsidRPr="00705BDF" w:rsidRDefault="00564789" w:rsidP="00F95889">
      <w:pPr>
        <w:ind w:firstLine="567"/>
        <w:rPr>
          <w:rFonts w:ascii="Times New Roman" w:eastAsia="Times New Roman" w:hAnsi="Times New Roman" w:cs="Times New Roman"/>
          <w:b/>
          <w:bCs/>
          <w:sz w:val="30"/>
          <w:szCs w:val="30"/>
          <w:lang w:val="kk-KZ" w:eastAsia="zh-CN"/>
        </w:rPr>
      </w:pPr>
      <w:r w:rsidRPr="00705BDF">
        <w:rPr>
          <w:rFonts w:ascii="Times New Roman" w:eastAsia="Times New Roman" w:hAnsi="Times New Roman" w:cs="Times New Roman"/>
          <w:b/>
          <w:bCs/>
          <w:sz w:val="30"/>
          <w:szCs w:val="30"/>
          <w:lang w:val="kk-KZ" w:eastAsia="zh-CN"/>
        </w:rPr>
        <w:lastRenderedPageBreak/>
        <w:t>8</w:t>
      </w:r>
      <w:r w:rsidR="007737DD" w:rsidRPr="00705BDF">
        <w:rPr>
          <w:rFonts w:ascii="Times New Roman" w:eastAsia="Times New Roman" w:hAnsi="Times New Roman" w:cs="Times New Roman"/>
          <w:b/>
          <w:bCs/>
          <w:sz w:val="30"/>
          <w:szCs w:val="30"/>
          <w:lang w:val="kk-KZ" w:eastAsia="zh-CN"/>
        </w:rPr>
        <w:t xml:space="preserve">. Организация </w:t>
      </w:r>
      <w:r w:rsidR="007737DD" w:rsidRPr="00705BDF">
        <w:rPr>
          <w:rFonts w:ascii="Times New Roman" w:eastAsia="Times New Roman" w:hAnsi="Times New Roman" w:cs="Times New Roman"/>
          <w:b/>
          <w:bCs/>
          <w:sz w:val="30"/>
          <w:szCs w:val="30"/>
          <w:lang w:eastAsia="zh-CN"/>
        </w:rPr>
        <w:t>академической мобильности</w:t>
      </w:r>
      <w:r w:rsidR="007737DD" w:rsidRPr="00705BDF">
        <w:rPr>
          <w:rFonts w:ascii="Times New Roman" w:eastAsia="Times New Roman" w:hAnsi="Times New Roman" w:cs="Times New Roman"/>
          <w:b/>
          <w:bCs/>
          <w:sz w:val="30"/>
          <w:szCs w:val="30"/>
          <w:lang w:val="kk-KZ" w:eastAsia="zh-CN"/>
        </w:rPr>
        <w:t>, в том числе в дистанционном формате</w:t>
      </w:r>
    </w:p>
    <w:p w:rsidR="007737DD"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8</w:t>
      </w:r>
      <w:r w:rsidR="007737DD" w:rsidRPr="00705BDF">
        <w:rPr>
          <w:rFonts w:ascii="Times New Roman" w:eastAsia="Times New Roman" w:hAnsi="Times New Roman" w:cs="Times New Roman"/>
          <w:sz w:val="30"/>
          <w:szCs w:val="30"/>
          <w:lang w:eastAsia="zh-CN"/>
        </w:rPr>
        <w:t>.1 Для обеспечения академической мобильности обучающиеся изучают отдельные дисциплины в других организациях образования, в том числе за рубежом.</w:t>
      </w:r>
    </w:p>
    <w:p w:rsidR="007737DD"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proofErr w:type="gramStart"/>
      <w:r w:rsidRPr="00705BDF">
        <w:rPr>
          <w:rFonts w:ascii="Times New Roman" w:eastAsia="Times New Roman" w:hAnsi="Times New Roman" w:cs="Times New Roman"/>
          <w:sz w:val="30"/>
          <w:szCs w:val="30"/>
          <w:lang w:eastAsia="zh-CN"/>
        </w:rPr>
        <w:t>8</w:t>
      </w:r>
      <w:r w:rsidR="007737DD" w:rsidRPr="00705BDF">
        <w:rPr>
          <w:rFonts w:ascii="Times New Roman" w:eastAsia="Times New Roman" w:hAnsi="Times New Roman" w:cs="Times New Roman"/>
          <w:sz w:val="30"/>
          <w:szCs w:val="30"/>
          <w:lang w:eastAsia="zh-CN"/>
        </w:rPr>
        <w:t xml:space="preserve">.2 </w:t>
      </w:r>
      <w:r w:rsidRPr="00705BDF">
        <w:rPr>
          <w:rFonts w:ascii="Times New Roman" w:eastAsia="Times New Roman" w:hAnsi="Times New Roman" w:cs="Times New Roman"/>
          <w:sz w:val="30"/>
          <w:szCs w:val="30"/>
          <w:lang w:eastAsia="zh-CN"/>
        </w:rPr>
        <w:t xml:space="preserve"> </w:t>
      </w:r>
      <w:r w:rsidR="007737DD" w:rsidRPr="00705BDF">
        <w:rPr>
          <w:rFonts w:ascii="Times New Roman" w:eastAsia="Times New Roman" w:hAnsi="Times New Roman" w:cs="Times New Roman"/>
          <w:sz w:val="30"/>
          <w:szCs w:val="30"/>
          <w:lang w:eastAsia="zh-CN"/>
        </w:rPr>
        <w:t>С</w:t>
      </w:r>
      <w:proofErr w:type="gramEnd"/>
      <w:r w:rsidR="007737DD" w:rsidRPr="00705BDF">
        <w:rPr>
          <w:rFonts w:ascii="Times New Roman" w:eastAsia="Times New Roman" w:hAnsi="Times New Roman" w:cs="Times New Roman"/>
          <w:sz w:val="30"/>
          <w:szCs w:val="30"/>
          <w:lang w:eastAsia="zh-CN"/>
        </w:rPr>
        <w:t xml:space="preserve"> целью извлечения пользы из разнообразного образова-тельного опыта других организаций образования в </w:t>
      </w:r>
      <w:r w:rsidR="007737DD" w:rsidRPr="00705BDF">
        <w:rPr>
          <w:rFonts w:ascii="Times New Roman" w:eastAsia="Times New Roman" w:hAnsi="Times New Roman" w:cs="Times New Roman"/>
          <w:sz w:val="30"/>
          <w:szCs w:val="30"/>
          <w:lang w:val="kk-KZ" w:eastAsia="zh-CN"/>
        </w:rPr>
        <w:t>«</w:t>
      </w:r>
      <w:r w:rsidR="007737DD" w:rsidRPr="00705BDF">
        <w:rPr>
          <w:rFonts w:ascii="Times New Roman" w:eastAsia="Times New Roman" w:hAnsi="Times New Roman" w:cs="Times New Roman"/>
          <w:sz w:val="30"/>
          <w:szCs w:val="30"/>
          <w:lang w:eastAsia="zh-CN"/>
        </w:rPr>
        <w:t>окнах мобил-ности</w:t>
      </w:r>
      <w:r w:rsidR="007737DD" w:rsidRPr="00705BDF">
        <w:rPr>
          <w:rFonts w:ascii="Times New Roman" w:eastAsia="Times New Roman" w:hAnsi="Times New Roman" w:cs="Times New Roman"/>
          <w:sz w:val="30"/>
          <w:szCs w:val="30"/>
          <w:lang w:val="kk-KZ" w:eastAsia="zh-CN"/>
        </w:rPr>
        <w:t>»</w:t>
      </w:r>
      <w:r w:rsidR="007737DD" w:rsidRPr="00705BDF">
        <w:rPr>
          <w:rFonts w:ascii="Times New Roman" w:eastAsia="Times New Roman" w:hAnsi="Times New Roman" w:cs="Times New Roman"/>
          <w:sz w:val="30"/>
          <w:szCs w:val="30"/>
          <w:lang w:eastAsia="zh-CN"/>
        </w:rPr>
        <w:t xml:space="preserve"> определяются временные рамки, учебные дисциплины и объемы кредитов, которые обучающийся осваивает в другом вузе.</w:t>
      </w:r>
    </w:p>
    <w:p w:rsidR="007737DD"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8</w:t>
      </w:r>
      <w:r w:rsidR="007737DD" w:rsidRPr="00705BDF">
        <w:rPr>
          <w:rFonts w:ascii="Times New Roman" w:eastAsia="Times New Roman" w:hAnsi="Times New Roman" w:cs="Times New Roman"/>
          <w:sz w:val="30"/>
          <w:szCs w:val="30"/>
          <w:lang w:val="kk-KZ" w:eastAsia="zh-CN"/>
        </w:rPr>
        <w:t>.3</w:t>
      </w:r>
      <w:r w:rsidRPr="00705BDF">
        <w:rPr>
          <w:rFonts w:ascii="Times New Roman" w:eastAsia="Times New Roman" w:hAnsi="Times New Roman" w:cs="Times New Roman"/>
          <w:sz w:val="30"/>
          <w:szCs w:val="30"/>
          <w:lang w:val="kk-KZ" w:eastAsia="zh-CN"/>
        </w:rPr>
        <w:t xml:space="preserve"> </w:t>
      </w:r>
      <w:r w:rsidR="007737DD" w:rsidRPr="00705BDF">
        <w:rPr>
          <w:rFonts w:ascii="Times New Roman" w:eastAsia="Times New Roman" w:hAnsi="Times New Roman" w:cs="Times New Roman"/>
          <w:sz w:val="30"/>
          <w:szCs w:val="30"/>
          <w:lang w:eastAsia="zh-CN"/>
        </w:rPr>
        <w:t>Академическая мобильность обучающихся в академии осуществляется в рамках межвузовских договоров/соглашений с вузами-партнерами.</w:t>
      </w:r>
    </w:p>
    <w:p w:rsidR="007737DD"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proofErr w:type="gramStart"/>
      <w:r w:rsidRPr="00705BDF">
        <w:rPr>
          <w:rFonts w:ascii="Times New Roman" w:eastAsia="Times New Roman" w:hAnsi="Times New Roman" w:cs="Times New Roman"/>
          <w:sz w:val="30"/>
          <w:szCs w:val="30"/>
          <w:lang w:eastAsia="zh-CN"/>
        </w:rPr>
        <w:t>8</w:t>
      </w:r>
      <w:r w:rsidR="007737DD" w:rsidRPr="00705BDF">
        <w:rPr>
          <w:rFonts w:ascii="Times New Roman" w:eastAsia="Times New Roman" w:hAnsi="Times New Roman" w:cs="Times New Roman"/>
          <w:sz w:val="30"/>
          <w:szCs w:val="30"/>
          <w:lang w:eastAsia="zh-CN"/>
        </w:rPr>
        <w:t xml:space="preserve">.4 </w:t>
      </w:r>
      <w:r w:rsidRPr="00705BDF">
        <w:rPr>
          <w:rFonts w:ascii="Times New Roman" w:eastAsia="Times New Roman" w:hAnsi="Times New Roman" w:cs="Times New Roman"/>
          <w:sz w:val="30"/>
          <w:szCs w:val="30"/>
          <w:lang w:eastAsia="zh-CN"/>
        </w:rPr>
        <w:t xml:space="preserve"> </w:t>
      </w:r>
      <w:r w:rsidR="007737DD" w:rsidRPr="00705BDF">
        <w:rPr>
          <w:rFonts w:ascii="Times New Roman" w:eastAsia="Times New Roman" w:hAnsi="Times New Roman" w:cs="Times New Roman"/>
          <w:sz w:val="30"/>
          <w:szCs w:val="30"/>
          <w:lang w:eastAsia="zh-CN"/>
        </w:rPr>
        <w:t>При</w:t>
      </w:r>
      <w:proofErr w:type="gramEnd"/>
      <w:r w:rsidR="007737DD" w:rsidRPr="00705BDF">
        <w:rPr>
          <w:rFonts w:ascii="Times New Roman" w:eastAsia="Times New Roman" w:hAnsi="Times New Roman" w:cs="Times New Roman"/>
          <w:sz w:val="30"/>
          <w:szCs w:val="30"/>
          <w:lang w:eastAsia="zh-CN"/>
        </w:rPr>
        <w:t xml:space="preserve"> этом направление для участия в академической мобильности в рамках программ, финансируемых на уровне государства, осуществляется в соответствии с  Правилами направления для обучения  за рубежом, в том числе в рамках академической мобильности, утвержденными приказом Министра образования и науки Республики Казахстан от 19 ноября 2008 года № 613 (зарегистрирован в Реестре государственной регистрации нормативных правовых актов Республики Казахстан под № 5499).</w:t>
      </w:r>
    </w:p>
    <w:p w:rsidR="007737DD"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proofErr w:type="gramStart"/>
      <w:r w:rsidRPr="00705BDF">
        <w:rPr>
          <w:rFonts w:ascii="Times New Roman" w:eastAsia="Times New Roman" w:hAnsi="Times New Roman" w:cs="Times New Roman"/>
          <w:sz w:val="30"/>
          <w:szCs w:val="30"/>
          <w:lang w:eastAsia="zh-CN"/>
        </w:rPr>
        <w:t>8</w:t>
      </w:r>
      <w:r w:rsidR="007737DD" w:rsidRPr="00705BDF">
        <w:rPr>
          <w:rFonts w:ascii="Times New Roman" w:eastAsia="Times New Roman" w:hAnsi="Times New Roman" w:cs="Times New Roman"/>
          <w:sz w:val="30"/>
          <w:szCs w:val="30"/>
          <w:lang w:eastAsia="zh-CN"/>
        </w:rPr>
        <w:t xml:space="preserve">.5 </w:t>
      </w:r>
      <w:r w:rsidRPr="00705BDF">
        <w:rPr>
          <w:rFonts w:ascii="Times New Roman" w:eastAsia="Times New Roman" w:hAnsi="Times New Roman" w:cs="Times New Roman"/>
          <w:sz w:val="30"/>
          <w:szCs w:val="30"/>
          <w:lang w:eastAsia="zh-CN"/>
        </w:rPr>
        <w:t xml:space="preserve"> </w:t>
      </w:r>
      <w:r w:rsidR="007737DD" w:rsidRPr="00705BDF">
        <w:rPr>
          <w:rFonts w:ascii="Times New Roman" w:eastAsia="Times New Roman" w:hAnsi="Times New Roman" w:cs="Times New Roman"/>
          <w:sz w:val="30"/>
          <w:szCs w:val="30"/>
          <w:lang w:eastAsia="zh-CN"/>
        </w:rPr>
        <w:t>Для</w:t>
      </w:r>
      <w:proofErr w:type="gramEnd"/>
      <w:r w:rsidR="007737DD" w:rsidRPr="00705BDF">
        <w:rPr>
          <w:rFonts w:ascii="Times New Roman" w:eastAsia="Times New Roman" w:hAnsi="Times New Roman" w:cs="Times New Roman"/>
          <w:sz w:val="30"/>
          <w:szCs w:val="30"/>
          <w:lang w:eastAsia="zh-CN"/>
        </w:rPr>
        <w:t xml:space="preserve"> участия в международной кредитной мобильности необходимо знание иностранного языка на уровне, предусмотренном принимающей организацией образования.</w:t>
      </w:r>
    </w:p>
    <w:p w:rsidR="007737DD"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8</w:t>
      </w:r>
      <w:r w:rsidR="007737DD" w:rsidRPr="00705BDF">
        <w:rPr>
          <w:rFonts w:ascii="Times New Roman" w:eastAsia="Times New Roman" w:hAnsi="Times New Roman" w:cs="Times New Roman"/>
          <w:sz w:val="30"/>
          <w:szCs w:val="30"/>
          <w:lang w:eastAsia="zh-CN"/>
        </w:rPr>
        <w:t xml:space="preserve">.6 Списки претендентов для участия в программе академической мобильности составляются на основе конкурсного отбора из числа студентов, магистрантов и докторантов академии по представлению кафедр после обсуждения на заседаниях. Представленные списки ОР согласовывает с проректором по </w:t>
      </w:r>
      <w:r w:rsidR="00C32BB2" w:rsidRPr="00705BDF">
        <w:rPr>
          <w:rFonts w:ascii="Times New Roman" w:eastAsia="Times New Roman" w:hAnsi="Times New Roman" w:cs="Times New Roman"/>
          <w:sz w:val="30"/>
          <w:szCs w:val="30"/>
          <w:lang w:eastAsia="zh-CN"/>
        </w:rPr>
        <w:t>академическим вопросам</w:t>
      </w:r>
      <w:r w:rsidR="007737DD" w:rsidRPr="00705BDF">
        <w:rPr>
          <w:rFonts w:ascii="Times New Roman" w:eastAsia="Times New Roman" w:hAnsi="Times New Roman" w:cs="Times New Roman"/>
          <w:sz w:val="30"/>
          <w:szCs w:val="30"/>
          <w:lang w:eastAsia="zh-CN"/>
        </w:rPr>
        <w:t>.</w:t>
      </w:r>
    </w:p>
    <w:p w:rsidR="007737DD"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8</w:t>
      </w:r>
      <w:r w:rsidR="007737DD" w:rsidRPr="00705BDF">
        <w:rPr>
          <w:rFonts w:ascii="Times New Roman" w:eastAsia="Times New Roman" w:hAnsi="Times New Roman" w:cs="Times New Roman"/>
          <w:sz w:val="30"/>
          <w:szCs w:val="30"/>
          <w:lang w:val="kk-KZ" w:eastAsia="zh-CN"/>
        </w:rPr>
        <w:t xml:space="preserve">.7 </w:t>
      </w:r>
      <w:r w:rsidR="007737DD" w:rsidRPr="00705BDF">
        <w:rPr>
          <w:rFonts w:ascii="Times New Roman" w:eastAsia="Times New Roman" w:hAnsi="Times New Roman" w:cs="Times New Roman"/>
          <w:sz w:val="30"/>
          <w:szCs w:val="30"/>
          <w:lang w:eastAsia="zh-CN"/>
        </w:rPr>
        <w:t>Основными критериями конкурсного отбора являются: завершение одного академического периода, успеваемость на «</w:t>
      </w:r>
      <w:r w:rsidR="007737DD" w:rsidRPr="00705BDF">
        <w:rPr>
          <w:rFonts w:ascii="Times New Roman" w:eastAsia="Times New Roman" w:hAnsi="Times New Roman" w:cs="Times New Roman"/>
          <w:sz w:val="30"/>
          <w:szCs w:val="30"/>
          <w:lang w:val="en-US" w:eastAsia="zh-CN"/>
        </w:rPr>
        <w:t>A</w:t>
      </w:r>
      <w:r w:rsidR="007737DD" w:rsidRPr="00705BDF">
        <w:rPr>
          <w:rFonts w:ascii="Times New Roman" w:eastAsia="Times New Roman" w:hAnsi="Times New Roman" w:cs="Times New Roman"/>
          <w:sz w:val="30"/>
          <w:szCs w:val="30"/>
          <w:lang w:eastAsia="zh-CN"/>
        </w:rPr>
        <w:t>», «</w:t>
      </w:r>
      <w:r w:rsidR="007737DD" w:rsidRPr="00705BDF">
        <w:rPr>
          <w:rFonts w:ascii="Times New Roman" w:eastAsia="Times New Roman" w:hAnsi="Times New Roman" w:cs="Times New Roman"/>
          <w:sz w:val="30"/>
          <w:szCs w:val="30"/>
          <w:lang w:val="en-US" w:eastAsia="zh-CN"/>
        </w:rPr>
        <w:t>A</w:t>
      </w:r>
      <w:r w:rsidR="007737DD" w:rsidRPr="00705BDF">
        <w:rPr>
          <w:rFonts w:ascii="Times New Roman" w:eastAsia="Times New Roman" w:hAnsi="Times New Roman" w:cs="Times New Roman"/>
          <w:sz w:val="30"/>
          <w:szCs w:val="30"/>
          <w:lang w:eastAsia="zh-CN"/>
        </w:rPr>
        <w:t>-», «</w:t>
      </w:r>
      <w:r w:rsidR="007737DD" w:rsidRPr="00705BDF">
        <w:rPr>
          <w:rFonts w:ascii="Times New Roman" w:eastAsia="Times New Roman" w:hAnsi="Times New Roman" w:cs="Times New Roman"/>
          <w:sz w:val="30"/>
          <w:szCs w:val="30"/>
          <w:lang w:val="en-US" w:eastAsia="zh-CN"/>
        </w:rPr>
        <w:t>B</w:t>
      </w:r>
      <w:r w:rsidR="007737DD" w:rsidRPr="00705BDF">
        <w:rPr>
          <w:rFonts w:ascii="Times New Roman" w:eastAsia="Times New Roman" w:hAnsi="Times New Roman" w:cs="Times New Roman"/>
          <w:sz w:val="30"/>
          <w:szCs w:val="30"/>
          <w:lang w:eastAsia="zh-CN"/>
        </w:rPr>
        <w:t>+», «</w:t>
      </w:r>
      <w:r w:rsidR="007737DD" w:rsidRPr="00705BDF">
        <w:rPr>
          <w:rFonts w:ascii="Times New Roman" w:eastAsia="Times New Roman" w:hAnsi="Times New Roman" w:cs="Times New Roman"/>
          <w:sz w:val="30"/>
          <w:szCs w:val="30"/>
          <w:lang w:val="en-US" w:eastAsia="zh-CN"/>
        </w:rPr>
        <w:t>B</w:t>
      </w:r>
      <w:r w:rsidR="007737DD" w:rsidRPr="00705BDF">
        <w:rPr>
          <w:rFonts w:ascii="Times New Roman" w:eastAsia="Times New Roman" w:hAnsi="Times New Roman" w:cs="Times New Roman"/>
          <w:sz w:val="30"/>
          <w:szCs w:val="30"/>
          <w:lang w:eastAsia="zh-CN"/>
        </w:rPr>
        <w:t>», «</w:t>
      </w:r>
      <w:r w:rsidR="007737DD" w:rsidRPr="00705BDF">
        <w:rPr>
          <w:rFonts w:ascii="Times New Roman" w:eastAsia="Times New Roman" w:hAnsi="Times New Roman" w:cs="Times New Roman"/>
          <w:sz w:val="30"/>
          <w:szCs w:val="30"/>
          <w:lang w:val="en-US" w:eastAsia="zh-CN"/>
        </w:rPr>
        <w:t>B</w:t>
      </w:r>
      <w:r w:rsidR="007737DD" w:rsidRPr="00705BDF">
        <w:rPr>
          <w:rFonts w:ascii="Times New Roman" w:eastAsia="Times New Roman" w:hAnsi="Times New Roman" w:cs="Times New Roman"/>
          <w:sz w:val="30"/>
          <w:szCs w:val="30"/>
          <w:lang w:eastAsia="zh-CN"/>
        </w:rPr>
        <w:t>-», «С+». Отбор производится на основании системы оценивания кандидатов на участие в программе академической мобильности.</w:t>
      </w:r>
    </w:p>
    <w:p w:rsidR="007737DD"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8</w:t>
      </w:r>
      <w:r w:rsidR="007737DD" w:rsidRPr="00705BDF">
        <w:rPr>
          <w:rFonts w:ascii="Times New Roman" w:eastAsia="Times New Roman" w:hAnsi="Times New Roman" w:cs="Times New Roman"/>
          <w:sz w:val="30"/>
          <w:szCs w:val="30"/>
          <w:lang w:val="kk-KZ" w:eastAsia="zh-CN"/>
        </w:rPr>
        <w:t xml:space="preserve">.8 </w:t>
      </w:r>
      <w:r w:rsidR="007737DD" w:rsidRPr="00705BDF">
        <w:rPr>
          <w:rFonts w:ascii="Times New Roman" w:eastAsia="Times New Roman" w:hAnsi="Times New Roman" w:cs="Times New Roman"/>
          <w:sz w:val="30"/>
          <w:szCs w:val="30"/>
          <w:lang w:eastAsia="zh-CN"/>
        </w:rPr>
        <w:t>В академической мобильности могут участвовать обучающиеся 2 и 3 курсов. В качестве исключения могут принять участие обучающиеся 1 курса во 2 семестре и обучающиеся 4 курса в 7 семестре, 5 курса в 9 семестре.</w:t>
      </w:r>
    </w:p>
    <w:p w:rsidR="0056478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lastRenderedPageBreak/>
        <w:t>8</w:t>
      </w:r>
      <w:r w:rsidR="007737DD" w:rsidRPr="00705BDF">
        <w:rPr>
          <w:rFonts w:ascii="Times New Roman" w:eastAsia="Times New Roman" w:hAnsi="Times New Roman" w:cs="Times New Roman"/>
          <w:sz w:val="30"/>
          <w:szCs w:val="30"/>
          <w:lang w:val="kk-KZ" w:eastAsia="zh-CN"/>
        </w:rPr>
        <w:t xml:space="preserve">.9 </w:t>
      </w:r>
      <w:r w:rsidR="007737DD" w:rsidRPr="00705BDF">
        <w:rPr>
          <w:rFonts w:ascii="Times New Roman" w:eastAsia="Times New Roman" w:hAnsi="Times New Roman" w:cs="Times New Roman"/>
          <w:sz w:val="30"/>
          <w:szCs w:val="30"/>
          <w:lang w:eastAsia="zh-CN"/>
        </w:rPr>
        <w:t>Для участия в академической мобильности обучающемуся необходимо представить следующий перечен</w:t>
      </w:r>
      <w:r w:rsidRPr="00705BDF">
        <w:rPr>
          <w:rFonts w:ascii="Times New Roman" w:eastAsia="Times New Roman" w:hAnsi="Times New Roman" w:cs="Times New Roman"/>
          <w:sz w:val="30"/>
          <w:szCs w:val="30"/>
          <w:lang w:eastAsia="zh-CN"/>
        </w:rPr>
        <w:t>ь документов:</w:t>
      </w:r>
    </w:p>
    <w:p w:rsidR="00564789" w:rsidRPr="00705BDF" w:rsidRDefault="007737DD" w:rsidP="00971FB7">
      <w:pPr>
        <w:pStyle w:val="af8"/>
        <w:numPr>
          <w:ilvl w:val="0"/>
          <w:numId w:val="15"/>
        </w:numPr>
        <w:suppressAutoHyphens/>
        <w:ind w:left="993" w:hanging="426"/>
        <w:jc w:val="both"/>
        <w:rPr>
          <w:sz w:val="30"/>
          <w:szCs w:val="30"/>
        </w:rPr>
      </w:pPr>
      <w:r w:rsidRPr="00705BDF">
        <w:rPr>
          <w:sz w:val="30"/>
          <w:szCs w:val="30"/>
        </w:rPr>
        <w:t>заявление обучающегося;</w:t>
      </w:r>
    </w:p>
    <w:p w:rsidR="007737DD" w:rsidRPr="00705BDF" w:rsidRDefault="007737DD" w:rsidP="00971FB7">
      <w:pPr>
        <w:pStyle w:val="af8"/>
        <w:numPr>
          <w:ilvl w:val="0"/>
          <w:numId w:val="15"/>
        </w:numPr>
        <w:suppressAutoHyphens/>
        <w:ind w:left="993" w:hanging="426"/>
        <w:jc w:val="both"/>
        <w:rPr>
          <w:sz w:val="30"/>
          <w:szCs w:val="30"/>
        </w:rPr>
      </w:pPr>
      <w:r w:rsidRPr="00705BDF">
        <w:rPr>
          <w:sz w:val="30"/>
          <w:szCs w:val="30"/>
        </w:rPr>
        <w:t>2 цветных фото.</w:t>
      </w:r>
    </w:p>
    <w:p w:rsidR="007737DD"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8</w:t>
      </w:r>
      <w:r w:rsidR="007737DD" w:rsidRPr="00705BDF">
        <w:rPr>
          <w:rFonts w:ascii="Times New Roman" w:eastAsia="Times New Roman" w:hAnsi="Times New Roman" w:cs="Times New Roman"/>
          <w:sz w:val="30"/>
          <w:szCs w:val="30"/>
          <w:lang w:val="kk-KZ" w:eastAsia="zh-CN"/>
        </w:rPr>
        <w:t xml:space="preserve">.10 </w:t>
      </w:r>
      <w:r w:rsidR="007737DD" w:rsidRPr="00705BDF">
        <w:rPr>
          <w:rFonts w:ascii="Times New Roman" w:eastAsia="Times New Roman" w:hAnsi="Times New Roman" w:cs="Times New Roman"/>
          <w:sz w:val="30"/>
          <w:szCs w:val="30"/>
          <w:lang w:eastAsia="zh-CN"/>
        </w:rPr>
        <w:t>После завершения обучения в принимающем вузе обучающиеся представляют в академию «</w:t>
      </w:r>
      <w:r w:rsidR="007737DD" w:rsidRPr="00705BDF">
        <w:rPr>
          <w:rFonts w:ascii="Times New Roman" w:eastAsia="Times New Roman" w:hAnsi="Times New Roman" w:cs="Times New Roman"/>
          <w:sz w:val="30"/>
          <w:szCs w:val="30"/>
          <w:lang w:val="en-US" w:eastAsia="zh-CN"/>
        </w:rPr>
        <w:t>Bolashaq</w:t>
      </w:r>
      <w:r w:rsidR="007737DD" w:rsidRPr="00705BDF">
        <w:rPr>
          <w:rFonts w:ascii="Times New Roman" w:eastAsia="Times New Roman" w:hAnsi="Times New Roman" w:cs="Times New Roman"/>
          <w:sz w:val="30"/>
          <w:szCs w:val="30"/>
          <w:lang w:eastAsia="zh-CN"/>
        </w:rPr>
        <w:t>» транскрипт об обучении  или его аналог в стране обучения и финансовый отчет (в случае обучения за счет средств вуза).</w:t>
      </w:r>
    </w:p>
    <w:p w:rsidR="007737DD" w:rsidRPr="00705BDF" w:rsidRDefault="007737DD"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 транскрипт об обучении вносятся сведения о программе обучения: название дисциплин (модуля), продолжительность изучения (год, семестр, триместр), оценка за обучение, количество освоенных академических кредитов.</w:t>
      </w:r>
    </w:p>
    <w:p w:rsidR="007737DD"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8</w:t>
      </w:r>
      <w:r w:rsidR="007737DD" w:rsidRPr="00705BDF">
        <w:rPr>
          <w:rFonts w:ascii="Times New Roman" w:eastAsia="Times New Roman" w:hAnsi="Times New Roman" w:cs="Times New Roman"/>
          <w:sz w:val="30"/>
          <w:szCs w:val="30"/>
          <w:lang w:eastAsia="zh-CN"/>
        </w:rPr>
        <w:t>.11 Результаты обучения, освоенные в полном объеме обучающимися в рамках академической мобильности и подтвержденные транскриптом, перезачитываются в обязательном порядке.</w:t>
      </w:r>
    </w:p>
    <w:p w:rsidR="007737DD"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8</w:t>
      </w:r>
      <w:r w:rsidR="007737DD" w:rsidRPr="00705BDF">
        <w:rPr>
          <w:rFonts w:ascii="Times New Roman" w:eastAsia="Times New Roman" w:hAnsi="Times New Roman" w:cs="Times New Roman"/>
          <w:sz w:val="30"/>
          <w:szCs w:val="30"/>
          <w:lang w:eastAsia="zh-CN"/>
        </w:rPr>
        <w:t xml:space="preserve">.12 Академическая мобильность обучающиеся в условиях </w:t>
      </w:r>
      <w:r w:rsidR="007737DD" w:rsidRPr="00705BDF">
        <w:rPr>
          <w:rFonts w:ascii="Times New Roman" w:eastAsia="Times New Roman" w:hAnsi="Times New Roman" w:cs="Times New Roman"/>
          <w:sz w:val="30"/>
          <w:szCs w:val="30"/>
          <w:lang w:val="kk-KZ" w:eastAsia="zh-CN"/>
        </w:rPr>
        <w:t>карантина в стране, связанного с COVID-19, организуется в дистанционном формате по правилам ДОТ, утвержденным в принимающем вузе.</w:t>
      </w:r>
    </w:p>
    <w:p w:rsidR="00F95889" w:rsidRPr="00705BDF" w:rsidRDefault="00F95889" w:rsidP="00A036A5">
      <w:pPr>
        <w:suppressAutoHyphens/>
        <w:spacing w:after="0" w:line="240" w:lineRule="auto"/>
        <w:ind w:firstLine="567"/>
        <w:jc w:val="both"/>
        <w:rPr>
          <w:rFonts w:ascii="Times New Roman" w:eastAsia="Times New Roman" w:hAnsi="Times New Roman" w:cs="Times New Roman"/>
          <w:b/>
          <w:sz w:val="30"/>
          <w:szCs w:val="30"/>
          <w:lang w:eastAsia="zh-CN"/>
        </w:rPr>
      </w:pP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b/>
          <w:sz w:val="30"/>
          <w:szCs w:val="30"/>
          <w:lang w:eastAsia="zh-CN"/>
        </w:rPr>
        <w:t>9</w:t>
      </w:r>
      <w:r w:rsidR="006A1119" w:rsidRPr="00705BDF">
        <w:rPr>
          <w:rFonts w:ascii="Times New Roman" w:eastAsia="Times New Roman" w:hAnsi="Times New Roman" w:cs="Times New Roman"/>
          <w:sz w:val="30"/>
          <w:szCs w:val="30"/>
          <w:lang w:eastAsia="zh-CN"/>
        </w:rPr>
        <w:t xml:space="preserve">. </w:t>
      </w:r>
      <w:r w:rsidR="006A1119" w:rsidRPr="00705BDF">
        <w:rPr>
          <w:rFonts w:ascii="Times New Roman" w:eastAsia="Times New Roman" w:hAnsi="Times New Roman" w:cs="Times New Roman"/>
          <w:b/>
          <w:bCs/>
          <w:sz w:val="30"/>
          <w:szCs w:val="30"/>
          <w:lang w:eastAsia="zh-CN"/>
        </w:rPr>
        <w:t>Организация и проведение профессиональной практики</w:t>
      </w:r>
      <w:r w:rsidR="00A31E24" w:rsidRPr="00705BDF">
        <w:rPr>
          <w:rFonts w:ascii="Times New Roman" w:eastAsia="Times New Roman" w:hAnsi="Times New Roman" w:cs="Times New Roman"/>
          <w:b/>
          <w:bCs/>
          <w:sz w:val="30"/>
          <w:szCs w:val="30"/>
          <w:lang w:eastAsia="zh-CN"/>
        </w:rPr>
        <w:t xml:space="preserve"> и определение организаций в качестве баз практик</w:t>
      </w:r>
    </w:p>
    <w:p w:rsidR="006A1119"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900595"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.1 Пра</w:t>
      </w:r>
      <w:r w:rsidR="001062A0" w:rsidRPr="00705BDF">
        <w:rPr>
          <w:rFonts w:ascii="Times New Roman" w:eastAsia="Times New Roman" w:hAnsi="Times New Roman" w:cs="Times New Roman"/>
          <w:sz w:val="30"/>
          <w:szCs w:val="30"/>
          <w:lang w:eastAsia="zh-CN"/>
        </w:rPr>
        <w:t xml:space="preserve">ктика </w:t>
      </w:r>
      <w:r w:rsidR="00C94934" w:rsidRPr="00705BDF">
        <w:rPr>
          <w:rFonts w:ascii="Times New Roman" w:eastAsia="Times New Roman" w:hAnsi="Times New Roman" w:cs="Times New Roman"/>
          <w:sz w:val="30"/>
          <w:szCs w:val="30"/>
          <w:lang w:val="kk-KZ" w:eastAsia="zh-CN"/>
        </w:rPr>
        <w:t>обучающихся</w:t>
      </w:r>
      <w:r w:rsidR="001062A0" w:rsidRPr="00705BDF">
        <w:rPr>
          <w:rFonts w:ascii="Times New Roman" w:eastAsia="Times New Roman" w:hAnsi="Times New Roman" w:cs="Times New Roman"/>
          <w:sz w:val="30"/>
          <w:szCs w:val="30"/>
          <w:lang w:eastAsia="zh-CN"/>
        </w:rPr>
        <w:t xml:space="preserve"> академии «</w:t>
      </w:r>
      <w:r w:rsidR="001062A0" w:rsidRPr="00705BDF">
        <w:rPr>
          <w:rFonts w:ascii="Times New Roman" w:eastAsia="Times New Roman" w:hAnsi="Times New Roman" w:cs="Times New Roman"/>
          <w:sz w:val="30"/>
          <w:szCs w:val="30"/>
          <w:lang w:val="en-US" w:eastAsia="zh-CN"/>
        </w:rPr>
        <w:t>Bolashaq</w:t>
      </w:r>
      <w:r w:rsidR="006A1119" w:rsidRPr="00705BDF">
        <w:rPr>
          <w:rFonts w:ascii="Times New Roman" w:eastAsia="Times New Roman" w:hAnsi="Times New Roman" w:cs="Times New Roman"/>
          <w:sz w:val="30"/>
          <w:szCs w:val="30"/>
          <w:lang w:eastAsia="zh-CN"/>
        </w:rPr>
        <w:t>» является составной частью образовательной программы высшего профессионального образования (ВПО) и проводится в соответствии с утвержденными рабочими учебными планами и академическим календарем в целях приобретения студентами навыков профессиональной работы, углубления и закрепления знаний, полученных в процессе теоретического обучения.</w:t>
      </w:r>
      <w:r w:rsidR="00645564" w:rsidRPr="00705BDF">
        <w:rPr>
          <w:rFonts w:ascii="Times New Roman" w:eastAsia="Times New Roman" w:hAnsi="Times New Roman" w:cs="Times New Roman"/>
          <w:sz w:val="30"/>
          <w:szCs w:val="30"/>
          <w:lang w:val="kk-KZ" w:eastAsia="zh-CN"/>
        </w:rPr>
        <w:t xml:space="preserve"> </w:t>
      </w:r>
      <w:r w:rsidR="00900595" w:rsidRPr="00705BDF">
        <w:rPr>
          <w:rFonts w:ascii="Times New Roman" w:eastAsia="Times New Roman" w:hAnsi="Times New Roman" w:cs="Times New Roman"/>
          <w:sz w:val="30"/>
          <w:szCs w:val="30"/>
          <w:lang w:eastAsia="zh-CN"/>
        </w:rPr>
        <w:t>Педагогическая практика для обучающихся области образования «Педагогические на</w:t>
      </w:r>
      <w:r w:rsidR="00417441" w:rsidRPr="00705BDF">
        <w:rPr>
          <w:rFonts w:ascii="Times New Roman" w:eastAsia="Times New Roman" w:hAnsi="Times New Roman" w:cs="Times New Roman"/>
          <w:sz w:val="30"/>
          <w:szCs w:val="30"/>
          <w:lang w:eastAsia="zh-CN"/>
        </w:rPr>
        <w:t>уки» организуется в соответствии</w:t>
      </w:r>
      <w:r w:rsidR="00900595" w:rsidRPr="00705BDF">
        <w:rPr>
          <w:rFonts w:ascii="Times New Roman" w:eastAsia="Times New Roman" w:hAnsi="Times New Roman" w:cs="Times New Roman"/>
          <w:sz w:val="30"/>
          <w:szCs w:val="30"/>
          <w:lang w:eastAsia="zh-CN"/>
        </w:rPr>
        <w:t xml:space="preserve"> с методическими рекомендациями</w:t>
      </w:r>
      <w:r w:rsidR="00AA19D5" w:rsidRPr="00705BDF">
        <w:rPr>
          <w:rFonts w:ascii="Times New Roman" w:eastAsia="Times New Roman" w:hAnsi="Times New Roman" w:cs="Times New Roman"/>
          <w:sz w:val="30"/>
          <w:szCs w:val="30"/>
          <w:lang w:eastAsia="zh-CN"/>
        </w:rPr>
        <w:t>, утвержденными МОН РК.</w:t>
      </w:r>
    </w:p>
    <w:p w:rsidR="00E368CC" w:rsidRPr="00705BDF" w:rsidRDefault="00E368CC"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 организации учебного процесса допускается введение профессиональной практики как раздельно от академического периода, так и парал</w:t>
      </w:r>
      <w:r w:rsidR="009B75F4" w:rsidRPr="00705BDF">
        <w:rPr>
          <w:rFonts w:ascii="Times New Roman" w:eastAsia="Times New Roman" w:hAnsi="Times New Roman" w:cs="Times New Roman"/>
          <w:sz w:val="30"/>
          <w:szCs w:val="30"/>
          <w:lang w:eastAsia="zh-CN"/>
        </w:rPr>
        <w:t>лельно с академическим периодом (непрерывная).</w:t>
      </w:r>
    </w:p>
    <w:p w:rsidR="00A7648D" w:rsidRPr="00705BDF" w:rsidRDefault="006A111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Продолжительность практик определяется в неделях исходя из </w:t>
      </w:r>
      <w:proofErr w:type="gramStart"/>
      <w:r w:rsidRPr="00705BDF">
        <w:rPr>
          <w:rFonts w:ascii="Times New Roman" w:eastAsia="Times New Roman" w:hAnsi="Times New Roman" w:cs="Times New Roman"/>
          <w:sz w:val="30"/>
          <w:szCs w:val="30"/>
          <w:lang w:eastAsia="zh-CN"/>
        </w:rPr>
        <w:t>нормативного времени работы</w:t>
      </w:r>
      <w:proofErr w:type="gramEnd"/>
      <w:r w:rsidRPr="00705BDF">
        <w:rPr>
          <w:rFonts w:ascii="Times New Roman" w:eastAsia="Times New Roman" w:hAnsi="Times New Roman" w:cs="Times New Roman"/>
          <w:sz w:val="30"/>
          <w:szCs w:val="30"/>
          <w:lang w:eastAsia="zh-CN"/>
        </w:rPr>
        <w:t xml:space="preserve"> обучающегося на практике в течение недели, равного 30 часам (6 часов в день при 5-дневной рабочей неделе).</w:t>
      </w:r>
      <w:r w:rsidR="00A7648D" w:rsidRPr="00705BDF">
        <w:rPr>
          <w:rFonts w:ascii="Times New Roman" w:eastAsia="Times New Roman" w:hAnsi="Times New Roman" w:cs="Times New Roman"/>
          <w:sz w:val="30"/>
          <w:szCs w:val="30"/>
          <w:lang w:eastAsia="zh-CN"/>
        </w:rPr>
        <w:t xml:space="preserve"> </w:t>
      </w:r>
      <w:r w:rsidR="00A7648D" w:rsidRPr="00705BDF">
        <w:rPr>
          <w:rFonts w:ascii="Times New Roman" w:eastAsia="Times New Roman" w:hAnsi="Times New Roman" w:cs="Times New Roman"/>
          <w:sz w:val="30"/>
          <w:szCs w:val="30"/>
          <w:lang w:eastAsia="zh-CN"/>
        </w:rPr>
        <w:lastRenderedPageBreak/>
        <w:t>Один кредит практики по продолжительности соответствует одной неделе.</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.2 В процессе обучения обучающиеся проходят различные виды профессиональных п</w:t>
      </w:r>
      <w:r w:rsidR="00C94934" w:rsidRPr="00705BDF">
        <w:rPr>
          <w:rFonts w:ascii="Times New Roman" w:eastAsia="Times New Roman" w:hAnsi="Times New Roman" w:cs="Times New Roman"/>
          <w:sz w:val="30"/>
          <w:szCs w:val="30"/>
          <w:lang w:eastAsia="zh-CN"/>
        </w:rPr>
        <w:t>рактик: учебно-ознакомительная,</w:t>
      </w:r>
      <w:r w:rsidR="00C94934" w:rsidRPr="00705BDF">
        <w:rPr>
          <w:rFonts w:ascii="Times New Roman" w:eastAsia="Times New Roman" w:hAnsi="Times New Roman" w:cs="Times New Roman"/>
          <w:sz w:val="30"/>
          <w:szCs w:val="30"/>
          <w:lang w:val="kk-KZ" w:eastAsia="zh-CN"/>
        </w:rPr>
        <w:t xml:space="preserve"> </w:t>
      </w:r>
      <w:proofErr w:type="gramStart"/>
      <w:r w:rsidR="006A1119" w:rsidRPr="00705BDF">
        <w:rPr>
          <w:rFonts w:ascii="Times New Roman" w:eastAsia="Times New Roman" w:hAnsi="Times New Roman" w:cs="Times New Roman"/>
          <w:sz w:val="30"/>
          <w:szCs w:val="30"/>
          <w:lang w:eastAsia="zh-CN"/>
        </w:rPr>
        <w:t>педагогическая,</w:t>
      </w:r>
      <w:r w:rsidR="00C94934" w:rsidRPr="00705BDF">
        <w:rPr>
          <w:rFonts w:ascii="Times New Roman" w:eastAsia="Times New Roman" w:hAnsi="Times New Roman" w:cs="Times New Roman"/>
          <w:sz w:val="30"/>
          <w:szCs w:val="30"/>
          <w:lang w:val="kk-KZ" w:eastAsia="zh-CN"/>
        </w:rPr>
        <w:t>исследовательская</w:t>
      </w:r>
      <w:proofErr w:type="gramEnd"/>
      <w:r w:rsidR="0099060F" w:rsidRPr="00705BDF">
        <w:rPr>
          <w:rFonts w:ascii="Times New Roman" w:eastAsia="Times New Roman" w:hAnsi="Times New Roman" w:cs="Times New Roman"/>
          <w:sz w:val="30"/>
          <w:szCs w:val="30"/>
          <w:lang w:eastAsia="zh-CN"/>
        </w:rPr>
        <w:t xml:space="preserve"> которая может быть непрерывной,</w:t>
      </w:r>
      <w:r w:rsidR="006A1119" w:rsidRPr="00705BDF">
        <w:rPr>
          <w:rFonts w:ascii="Times New Roman" w:eastAsia="Times New Roman" w:hAnsi="Times New Roman" w:cs="Times New Roman"/>
          <w:sz w:val="30"/>
          <w:szCs w:val="30"/>
          <w:lang w:eastAsia="zh-CN"/>
        </w:rPr>
        <w:t xml:space="preserve"> производственная, преддипломная и другие.</w:t>
      </w:r>
    </w:p>
    <w:p w:rsidR="005A37A4"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.3 Для проведения профессиональной практики</w:t>
      </w:r>
      <w:r w:rsidR="005A37A4" w:rsidRPr="00705BDF">
        <w:rPr>
          <w:rFonts w:ascii="Times New Roman" w:eastAsia="Times New Roman" w:hAnsi="Times New Roman" w:cs="Times New Roman"/>
          <w:sz w:val="30"/>
          <w:szCs w:val="30"/>
          <w:lang w:eastAsia="zh-CN"/>
        </w:rPr>
        <w:t xml:space="preserve"> академия утверждает программу </w:t>
      </w:r>
      <w:r w:rsidR="006A1119" w:rsidRPr="00705BDF">
        <w:rPr>
          <w:rFonts w:ascii="Times New Roman" w:eastAsia="Times New Roman" w:hAnsi="Times New Roman" w:cs="Times New Roman"/>
          <w:sz w:val="30"/>
          <w:szCs w:val="30"/>
          <w:lang w:eastAsia="zh-CN"/>
        </w:rPr>
        <w:t>прохожд</w:t>
      </w:r>
      <w:r w:rsidR="005A37A4" w:rsidRPr="00705BDF">
        <w:rPr>
          <w:rFonts w:ascii="Times New Roman" w:eastAsia="Times New Roman" w:hAnsi="Times New Roman" w:cs="Times New Roman"/>
          <w:sz w:val="30"/>
          <w:szCs w:val="30"/>
          <w:lang w:eastAsia="zh-CN"/>
        </w:rPr>
        <w:t xml:space="preserve">ения профессиональной практики. </w:t>
      </w:r>
    </w:p>
    <w:p w:rsidR="006A1119" w:rsidRPr="00705BDF" w:rsidRDefault="00A52995"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Для</w:t>
      </w:r>
      <w:r w:rsidR="006A1119" w:rsidRPr="00705BDF">
        <w:rPr>
          <w:rFonts w:ascii="Times New Roman" w:eastAsia="Times New Roman" w:hAnsi="Times New Roman" w:cs="Times New Roman"/>
          <w:sz w:val="30"/>
          <w:szCs w:val="30"/>
          <w:lang w:eastAsia="zh-CN"/>
        </w:rPr>
        <w:t xml:space="preserve"> прохождени</w:t>
      </w:r>
      <w:r w:rsidRPr="00705BDF">
        <w:rPr>
          <w:rFonts w:ascii="Times New Roman" w:eastAsia="Times New Roman" w:hAnsi="Times New Roman" w:cs="Times New Roman"/>
          <w:sz w:val="30"/>
          <w:szCs w:val="30"/>
          <w:lang w:eastAsia="zh-CN"/>
        </w:rPr>
        <w:t>я</w:t>
      </w:r>
      <w:r w:rsidR="006A1119" w:rsidRPr="00705BDF">
        <w:rPr>
          <w:rFonts w:ascii="Times New Roman" w:eastAsia="Times New Roman" w:hAnsi="Times New Roman" w:cs="Times New Roman"/>
          <w:sz w:val="30"/>
          <w:szCs w:val="30"/>
          <w:lang w:eastAsia="zh-CN"/>
        </w:rPr>
        <w:t xml:space="preserve"> профессиональной практики обучающемуся выдаются </w:t>
      </w:r>
      <w:r w:rsidRPr="00705BDF">
        <w:rPr>
          <w:rFonts w:ascii="Times New Roman" w:eastAsia="Times New Roman" w:hAnsi="Times New Roman" w:cs="Times New Roman"/>
          <w:sz w:val="30"/>
          <w:szCs w:val="30"/>
          <w:lang w:eastAsia="zh-CN"/>
        </w:rPr>
        <w:t xml:space="preserve">направление, </w:t>
      </w:r>
      <w:r w:rsidR="006A1119" w:rsidRPr="00705BDF">
        <w:rPr>
          <w:rFonts w:ascii="Times New Roman" w:eastAsia="Times New Roman" w:hAnsi="Times New Roman" w:cs="Times New Roman"/>
          <w:sz w:val="30"/>
          <w:szCs w:val="30"/>
          <w:lang w:eastAsia="zh-CN"/>
        </w:rPr>
        <w:t>дневник-отчет о прохождении профессиональной практики</w:t>
      </w:r>
      <w:r w:rsidRPr="00705BDF">
        <w:rPr>
          <w:rFonts w:ascii="Times New Roman" w:eastAsia="Times New Roman" w:hAnsi="Times New Roman" w:cs="Times New Roman"/>
          <w:sz w:val="30"/>
          <w:szCs w:val="30"/>
          <w:lang w:eastAsia="zh-CN"/>
        </w:rPr>
        <w:t>.</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 xml:space="preserve">.4 </w:t>
      </w:r>
      <w:r w:rsidR="00F96988" w:rsidRPr="00705BDF">
        <w:rPr>
          <w:rFonts w:ascii="Times New Roman" w:eastAsia="Times New Roman" w:hAnsi="Times New Roman" w:cs="Times New Roman"/>
          <w:sz w:val="30"/>
          <w:szCs w:val="30"/>
          <w:lang w:eastAsia="zh-CN"/>
        </w:rPr>
        <w:t>Направление обучающихся на все виды практик оформляется приказом с указанием сроков прохождения практики, базы практики и руководителя практики.</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.5</w:t>
      </w:r>
      <w:r w:rsidR="00072BCB" w:rsidRPr="00705BDF">
        <w:rPr>
          <w:rFonts w:ascii="Times New Roman" w:eastAsia="Times New Roman" w:hAnsi="Times New Roman" w:cs="Times New Roman"/>
          <w:sz w:val="30"/>
          <w:szCs w:val="30"/>
          <w:lang w:eastAsia="zh-CN"/>
        </w:rPr>
        <w:t xml:space="preserve"> </w:t>
      </w:r>
      <w:r w:rsidR="00F96988" w:rsidRPr="00705BDF">
        <w:rPr>
          <w:rFonts w:ascii="Times New Roman" w:eastAsia="Times New Roman" w:hAnsi="Times New Roman" w:cs="Times New Roman"/>
          <w:sz w:val="30"/>
          <w:szCs w:val="30"/>
          <w:lang w:eastAsia="zh-CN"/>
        </w:rPr>
        <w:t xml:space="preserve">В качестве руководителей практики назначаются профессоры, доценты, опытные преподаватели, </w:t>
      </w:r>
      <w:r w:rsidR="00D85F34" w:rsidRPr="00705BDF">
        <w:rPr>
          <w:rFonts w:ascii="Times New Roman" w:eastAsia="Times New Roman" w:hAnsi="Times New Roman" w:cs="Times New Roman"/>
          <w:sz w:val="30"/>
          <w:szCs w:val="30"/>
          <w:lang w:eastAsia="zh-CN"/>
        </w:rPr>
        <w:t xml:space="preserve">специалисты-практики, </w:t>
      </w:r>
      <w:r w:rsidR="00F96988" w:rsidRPr="00705BDF">
        <w:rPr>
          <w:rFonts w:ascii="Times New Roman" w:eastAsia="Times New Roman" w:hAnsi="Times New Roman" w:cs="Times New Roman"/>
          <w:sz w:val="30"/>
          <w:szCs w:val="30"/>
          <w:lang w:eastAsia="zh-CN"/>
        </w:rPr>
        <w:t>хорошо знающие специфику профессии и деятельность баз практики.</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 xml:space="preserve">.6 </w:t>
      </w:r>
      <w:r w:rsidR="00F96988" w:rsidRPr="00705BDF">
        <w:rPr>
          <w:rFonts w:ascii="Times New Roman" w:eastAsia="Times New Roman" w:hAnsi="Times New Roman" w:cs="Times New Roman"/>
          <w:sz w:val="30"/>
          <w:szCs w:val="30"/>
          <w:lang w:eastAsia="zh-CN"/>
        </w:rPr>
        <w:t xml:space="preserve">Целью учебно-ознакомительной практики является знакомство обучающегося с направлениями деятельности академии, образовательными программами, реализуемыми академией, </w:t>
      </w:r>
      <w:r w:rsidR="005F7B89" w:rsidRPr="00705BDF">
        <w:rPr>
          <w:rFonts w:ascii="Times New Roman" w:eastAsia="Times New Roman" w:hAnsi="Times New Roman" w:cs="Times New Roman"/>
          <w:sz w:val="30"/>
          <w:szCs w:val="30"/>
          <w:lang w:eastAsia="zh-CN"/>
        </w:rPr>
        <w:t>выбранной ОП</w:t>
      </w:r>
      <w:r w:rsidR="00F96988" w:rsidRPr="00705BDF">
        <w:rPr>
          <w:rFonts w:ascii="Times New Roman" w:eastAsia="Times New Roman" w:hAnsi="Times New Roman" w:cs="Times New Roman"/>
          <w:sz w:val="30"/>
          <w:szCs w:val="30"/>
          <w:lang w:eastAsia="zh-CN"/>
        </w:rPr>
        <w:t>, а также другими организациями, соответствующими будущей профессии.</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w:t>
      </w:r>
      <w:r w:rsidR="006A1119" w:rsidRPr="00705BDF">
        <w:rPr>
          <w:rFonts w:ascii="Times New Roman" w:eastAsia="Times New Roman" w:hAnsi="Times New Roman" w:cs="Times New Roman"/>
          <w:sz w:val="30"/>
          <w:szCs w:val="30"/>
          <w:lang w:val="kk-KZ" w:eastAsia="zh-CN"/>
        </w:rPr>
        <w:t>7</w:t>
      </w:r>
      <w:r w:rsidR="00072BCB" w:rsidRPr="00705BDF">
        <w:rPr>
          <w:rFonts w:ascii="Times New Roman" w:eastAsia="Times New Roman" w:hAnsi="Times New Roman" w:cs="Times New Roman"/>
          <w:sz w:val="30"/>
          <w:szCs w:val="30"/>
          <w:lang w:val="kk-KZ" w:eastAsia="zh-CN"/>
        </w:rPr>
        <w:t xml:space="preserve"> </w:t>
      </w:r>
      <w:r w:rsidR="00F96988" w:rsidRPr="00705BDF">
        <w:rPr>
          <w:rFonts w:ascii="Times New Roman" w:eastAsia="Times New Roman" w:hAnsi="Times New Roman" w:cs="Times New Roman"/>
          <w:sz w:val="30"/>
          <w:szCs w:val="30"/>
          <w:lang w:eastAsia="zh-CN"/>
        </w:rPr>
        <w:t xml:space="preserve">Целью педагогической </w:t>
      </w:r>
      <w:r w:rsidR="00A7347C" w:rsidRPr="00705BDF">
        <w:rPr>
          <w:rFonts w:ascii="Times New Roman" w:eastAsia="Times New Roman" w:hAnsi="Times New Roman" w:cs="Times New Roman"/>
          <w:sz w:val="30"/>
          <w:szCs w:val="30"/>
          <w:lang w:eastAsia="zh-CN"/>
        </w:rPr>
        <w:t xml:space="preserve">(непрерывной) </w:t>
      </w:r>
      <w:r w:rsidR="00F96988" w:rsidRPr="00705BDF">
        <w:rPr>
          <w:rFonts w:ascii="Times New Roman" w:eastAsia="Times New Roman" w:hAnsi="Times New Roman" w:cs="Times New Roman"/>
          <w:sz w:val="30"/>
          <w:szCs w:val="30"/>
          <w:lang w:eastAsia="zh-CN"/>
        </w:rPr>
        <w:t>практики является закрепление и углубление знаний по общенаучным, культурологическим, психолого-педагогическим, методическим и специальным дисциплинам, а также формирование на основе теоретических знаний педагогических компетенций.</w:t>
      </w:r>
    </w:p>
    <w:p w:rsidR="00F96988"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w:t>
      </w:r>
      <w:r w:rsidR="006A1119" w:rsidRPr="00705BDF">
        <w:rPr>
          <w:rFonts w:ascii="Times New Roman" w:eastAsia="Times New Roman" w:hAnsi="Times New Roman" w:cs="Times New Roman"/>
          <w:sz w:val="30"/>
          <w:szCs w:val="30"/>
          <w:lang w:val="kk-KZ" w:eastAsia="zh-CN"/>
        </w:rPr>
        <w:t>8</w:t>
      </w:r>
      <w:r w:rsidR="00072BCB" w:rsidRPr="00705BDF">
        <w:rPr>
          <w:rFonts w:ascii="Times New Roman" w:eastAsia="Times New Roman" w:hAnsi="Times New Roman" w:cs="Times New Roman"/>
          <w:sz w:val="30"/>
          <w:szCs w:val="30"/>
          <w:lang w:val="kk-KZ" w:eastAsia="zh-CN"/>
        </w:rPr>
        <w:t xml:space="preserve"> </w:t>
      </w:r>
      <w:r w:rsidR="00F96988" w:rsidRPr="00705BDF">
        <w:rPr>
          <w:rFonts w:ascii="Times New Roman" w:eastAsia="Times New Roman" w:hAnsi="Times New Roman" w:cs="Times New Roman"/>
          <w:sz w:val="30"/>
          <w:szCs w:val="30"/>
          <w:lang w:eastAsia="zh-CN"/>
        </w:rPr>
        <w:t>Целью производственной практики является закрепление ключевых компетенций, приобретение практических навыков и опыта профессиональной деятель</w:t>
      </w:r>
      <w:r w:rsidR="00310844" w:rsidRPr="00705BDF">
        <w:rPr>
          <w:rFonts w:ascii="Times New Roman" w:eastAsia="Times New Roman" w:hAnsi="Times New Roman" w:cs="Times New Roman"/>
          <w:sz w:val="30"/>
          <w:szCs w:val="30"/>
          <w:lang w:eastAsia="zh-CN"/>
        </w:rPr>
        <w:t>ности по образовательной программе</w:t>
      </w:r>
      <w:r w:rsidR="00F96988" w:rsidRPr="00705BDF">
        <w:rPr>
          <w:rFonts w:ascii="Times New Roman" w:eastAsia="Times New Roman" w:hAnsi="Times New Roman" w:cs="Times New Roman"/>
          <w:sz w:val="30"/>
          <w:szCs w:val="30"/>
          <w:lang w:eastAsia="zh-CN"/>
        </w:rPr>
        <w:t>.</w:t>
      </w:r>
    </w:p>
    <w:p w:rsidR="00A7347C"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w:t>
      </w:r>
      <w:r w:rsidR="006A1119" w:rsidRPr="00705BDF">
        <w:rPr>
          <w:rFonts w:ascii="Times New Roman" w:eastAsia="Times New Roman" w:hAnsi="Times New Roman" w:cs="Times New Roman"/>
          <w:sz w:val="30"/>
          <w:szCs w:val="30"/>
          <w:lang w:val="kk-KZ" w:eastAsia="zh-CN"/>
        </w:rPr>
        <w:t>9</w:t>
      </w:r>
      <w:r w:rsidR="00072BCB" w:rsidRPr="00705BDF">
        <w:rPr>
          <w:rFonts w:ascii="Times New Roman" w:eastAsia="Times New Roman" w:hAnsi="Times New Roman" w:cs="Times New Roman"/>
          <w:sz w:val="30"/>
          <w:szCs w:val="30"/>
          <w:lang w:val="kk-KZ" w:eastAsia="zh-CN"/>
        </w:rPr>
        <w:t xml:space="preserve"> </w:t>
      </w:r>
      <w:r w:rsidR="00F96988" w:rsidRPr="00705BDF">
        <w:rPr>
          <w:rFonts w:ascii="Times New Roman" w:eastAsia="Times New Roman" w:hAnsi="Times New Roman" w:cs="Times New Roman"/>
          <w:sz w:val="30"/>
          <w:szCs w:val="30"/>
          <w:lang w:eastAsia="zh-CN"/>
        </w:rPr>
        <w:t>Целью преддипломной практики является подготовка и написание дипломной работы</w:t>
      </w:r>
      <w:r w:rsidR="00F96988" w:rsidRPr="00705BDF">
        <w:rPr>
          <w:rFonts w:ascii="Times New Roman" w:eastAsia="Times New Roman" w:hAnsi="Times New Roman" w:cs="Times New Roman"/>
          <w:sz w:val="30"/>
          <w:szCs w:val="30"/>
          <w:lang w:val="kk-KZ" w:eastAsia="zh-CN"/>
        </w:rPr>
        <w:t xml:space="preserve"> студентами</w:t>
      </w:r>
      <w:r w:rsidR="00A7347C" w:rsidRPr="00705BDF">
        <w:rPr>
          <w:rFonts w:ascii="Times New Roman" w:eastAsia="Times New Roman" w:hAnsi="Times New Roman" w:cs="Times New Roman"/>
          <w:sz w:val="30"/>
          <w:szCs w:val="30"/>
          <w:lang w:val="kk-KZ" w:eastAsia="zh-CN"/>
        </w:rPr>
        <w:t>.</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w:t>
      </w:r>
      <w:r w:rsidR="00FA2ECA" w:rsidRPr="00705BDF">
        <w:rPr>
          <w:rFonts w:ascii="Times New Roman" w:eastAsia="Times New Roman" w:hAnsi="Times New Roman" w:cs="Times New Roman"/>
          <w:sz w:val="30"/>
          <w:szCs w:val="30"/>
          <w:lang w:val="kk-KZ" w:eastAsia="zh-CN"/>
        </w:rPr>
        <w:t>10</w:t>
      </w:r>
      <w:r w:rsidR="006A1119" w:rsidRPr="00705BDF">
        <w:rPr>
          <w:rFonts w:ascii="Times New Roman" w:eastAsia="Times New Roman" w:hAnsi="Times New Roman" w:cs="Times New Roman"/>
          <w:sz w:val="30"/>
          <w:szCs w:val="30"/>
          <w:lang w:val="kk-KZ" w:eastAsia="zh-CN"/>
        </w:rPr>
        <w:t xml:space="preserve"> </w:t>
      </w:r>
      <w:r w:rsidR="00F96988" w:rsidRPr="00705BDF">
        <w:rPr>
          <w:rFonts w:ascii="Times New Roman" w:eastAsia="Times New Roman" w:hAnsi="Times New Roman" w:cs="Times New Roman"/>
          <w:sz w:val="30"/>
          <w:szCs w:val="30"/>
          <w:lang w:eastAsia="zh-CN"/>
        </w:rPr>
        <w:t xml:space="preserve">Организация практики осуществляется кафедрами, а общее руководство практики в академии осуществляется </w:t>
      </w:r>
      <w:r w:rsidR="00072BCB" w:rsidRPr="00705BDF">
        <w:rPr>
          <w:rFonts w:ascii="Times New Roman" w:eastAsia="Times New Roman" w:hAnsi="Times New Roman" w:cs="Times New Roman"/>
          <w:sz w:val="30"/>
          <w:szCs w:val="30"/>
          <w:lang w:eastAsia="zh-CN"/>
        </w:rPr>
        <w:t>У</w:t>
      </w:r>
      <w:r w:rsidR="00F96988" w:rsidRPr="00705BDF">
        <w:rPr>
          <w:rFonts w:ascii="Times New Roman" w:eastAsia="Times New Roman" w:hAnsi="Times New Roman" w:cs="Times New Roman"/>
          <w:sz w:val="30"/>
          <w:szCs w:val="30"/>
          <w:lang w:eastAsia="zh-CN"/>
        </w:rPr>
        <w:t>чебно-методическим управлением.</w:t>
      </w:r>
    </w:p>
    <w:p w:rsidR="00EC3C4B" w:rsidRPr="00705BDF" w:rsidRDefault="00EC3C4B" w:rsidP="00A036A5">
      <w:pPr>
        <w:suppressAutoHyphens/>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 xml:space="preserve">В условиях пандемии кафедра самостоятельно определяет формат организации профессиональной практики студентов (традиционный, дистанционный), в том числе организацию дистанционной педагогической практики, при которой студенты выступают в качестве </w:t>
      </w:r>
      <w:r w:rsidRPr="00705BDF">
        <w:rPr>
          <w:rFonts w:ascii="Times New Roman" w:hAnsi="Times New Roman" w:cs="Times New Roman"/>
          <w:sz w:val="30"/>
          <w:szCs w:val="30"/>
        </w:rPr>
        <w:lastRenderedPageBreak/>
        <w:t xml:space="preserve">цифровых ассистентов учителей. Производственная практика студентов ОП </w:t>
      </w:r>
      <w:r w:rsidR="00072BCB" w:rsidRPr="00705BDF">
        <w:rPr>
          <w:rFonts w:ascii="Times New Roman" w:hAnsi="Times New Roman" w:cs="Times New Roman"/>
          <w:sz w:val="30"/>
          <w:szCs w:val="30"/>
        </w:rPr>
        <w:t>«</w:t>
      </w:r>
      <w:r w:rsidRPr="00705BDF">
        <w:rPr>
          <w:rFonts w:ascii="Times New Roman" w:hAnsi="Times New Roman" w:cs="Times New Roman"/>
          <w:sz w:val="30"/>
          <w:szCs w:val="30"/>
        </w:rPr>
        <w:t>Фармация</w:t>
      </w:r>
      <w:r w:rsidR="00072BCB" w:rsidRPr="00705BDF">
        <w:rPr>
          <w:rFonts w:ascii="Times New Roman" w:hAnsi="Times New Roman" w:cs="Times New Roman"/>
          <w:sz w:val="30"/>
          <w:szCs w:val="30"/>
        </w:rPr>
        <w:t>»</w:t>
      </w:r>
      <w:r w:rsidRPr="00705BDF">
        <w:rPr>
          <w:rFonts w:ascii="Times New Roman" w:hAnsi="Times New Roman" w:cs="Times New Roman"/>
          <w:sz w:val="30"/>
          <w:szCs w:val="30"/>
        </w:rPr>
        <w:t xml:space="preserve">, </w:t>
      </w:r>
      <w:r w:rsidR="00072BCB" w:rsidRPr="00705BDF">
        <w:rPr>
          <w:rFonts w:ascii="Times New Roman" w:hAnsi="Times New Roman" w:cs="Times New Roman"/>
          <w:sz w:val="30"/>
          <w:szCs w:val="30"/>
        </w:rPr>
        <w:t>«</w:t>
      </w:r>
      <w:r w:rsidRPr="00705BDF">
        <w:rPr>
          <w:rFonts w:ascii="Times New Roman" w:hAnsi="Times New Roman" w:cs="Times New Roman"/>
          <w:sz w:val="30"/>
          <w:szCs w:val="30"/>
        </w:rPr>
        <w:t>Юриспруденция</w:t>
      </w:r>
      <w:r w:rsidR="00072BCB" w:rsidRPr="00705BDF">
        <w:rPr>
          <w:rFonts w:ascii="Times New Roman" w:hAnsi="Times New Roman" w:cs="Times New Roman"/>
          <w:sz w:val="30"/>
          <w:szCs w:val="30"/>
        </w:rPr>
        <w:t>»</w:t>
      </w:r>
      <w:r w:rsidRPr="00705BDF">
        <w:rPr>
          <w:rFonts w:ascii="Times New Roman" w:hAnsi="Times New Roman" w:cs="Times New Roman"/>
          <w:sz w:val="30"/>
          <w:szCs w:val="30"/>
        </w:rPr>
        <w:t xml:space="preserve">, </w:t>
      </w:r>
      <w:r w:rsidR="00072BCB" w:rsidRPr="00705BDF">
        <w:rPr>
          <w:rFonts w:ascii="Times New Roman" w:hAnsi="Times New Roman" w:cs="Times New Roman"/>
          <w:sz w:val="30"/>
          <w:szCs w:val="30"/>
        </w:rPr>
        <w:t>«</w:t>
      </w:r>
      <w:r w:rsidRPr="00705BDF">
        <w:rPr>
          <w:rFonts w:ascii="Times New Roman" w:hAnsi="Times New Roman" w:cs="Times New Roman"/>
          <w:sz w:val="30"/>
          <w:szCs w:val="30"/>
        </w:rPr>
        <w:t>Финансы</w:t>
      </w:r>
      <w:r w:rsidR="00072BCB" w:rsidRPr="00705BDF">
        <w:rPr>
          <w:rFonts w:ascii="Times New Roman" w:hAnsi="Times New Roman" w:cs="Times New Roman"/>
          <w:sz w:val="30"/>
          <w:szCs w:val="30"/>
        </w:rPr>
        <w:t>»</w:t>
      </w:r>
      <w:r w:rsidRPr="00705BDF">
        <w:rPr>
          <w:rFonts w:ascii="Times New Roman" w:hAnsi="Times New Roman" w:cs="Times New Roman"/>
          <w:sz w:val="30"/>
          <w:szCs w:val="30"/>
        </w:rPr>
        <w:t xml:space="preserve"> по согласованию с базой практики может проводиться </w:t>
      </w:r>
      <w:r w:rsidR="004753D1" w:rsidRPr="00705BDF">
        <w:rPr>
          <w:rFonts w:ascii="Times New Roman" w:hAnsi="Times New Roman" w:cs="Times New Roman"/>
          <w:sz w:val="30"/>
          <w:szCs w:val="30"/>
        </w:rPr>
        <w:t xml:space="preserve">как в дистанционном, так и </w:t>
      </w:r>
      <w:r w:rsidRPr="00705BDF">
        <w:rPr>
          <w:rFonts w:ascii="Times New Roman" w:hAnsi="Times New Roman" w:cs="Times New Roman"/>
          <w:sz w:val="30"/>
          <w:szCs w:val="30"/>
        </w:rPr>
        <w:t>в традиционном формате с соблюдением всех санитарно-эпидемиологических норм.</w:t>
      </w:r>
    </w:p>
    <w:p w:rsidR="00614941" w:rsidRPr="00705BDF" w:rsidRDefault="00FA2ECA"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hAnsi="Times New Roman" w:cs="Times New Roman"/>
          <w:sz w:val="30"/>
          <w:szCs w:val="30"/>
        </w:rPr>
        <w:t>9.1</w:t>
      </w:r>
      <w:r w:rsidRPr="00705BDF">
        <w:rPr>
          <w:rFonts w:ascii="Times New Roman" w:hAnsi="Times New Roman" w:cs="Times New Roman"/>
          <w:sz w:val="30"/>
          <w:szCs w:val="30"/>
          <w:lang w:val="kk-KZ"/>
        </w:rPr>
        <w:t>1</w:t>
      </w:r>
      <w:r w:rsidR="00614941" w:rsidRPr="00705BDF">
        <w:rPr>
          <w:rFonts w:ascii="Times New Roman" w:hAnsi="Times New Roman" w:cs="Times New Roman"/>
          <w:sz w:val="30"/>
          <w:szCs w:val="30"/>
        </w:rPr>
        <w:t xml:space="preserve"> </w:t>
      </w:r>
      <w:r w:rsidR="00614941" w:rsidRPr="00705BDF">
        <w:rPr>
          <w:rFonts w:ascii="Times New Roman" w:eastAsia="Times New Roman" w:hAnsi="Times New Roman" w:cs="Times New Roman"/>
          <w:sz w:val="30"/>
          <w:szCs w:val="30"/>
          <w:lang w:val="kk-KZ" w:eastAsia="zh-CN"/>
        </w:rPr>
        <w:t>Целью и</w:t>
      </w:r>
      <w:r w:rsidR="00614941" w:rsidRPr="00705BDF">
        <w:rPr>
          <w:rFonts w:ascii="Times New Roman" w:hAnsi="Times New Roman" w:cs="Times New Roman"/>
          <w:snapToGrid w:val="0"/>
          <w:sz w:val="30"/>
          <w:szCs w:val="30"/>
        </w:rPr>
        <w:t>сследовательск</w:t>
      </w:r>
      <w:r w:rsidR="00614941" w:rsidRPr="00705BDF">
        <w:rPr>
          <w:rFonts w:ascii="Times New Roman" w:hAnsi="Times New Roman" w:cs="Times New Roman"/>
          <w:snapToGrid w:val="0"/>
          <w:sz w:val="30"/>
          <w:szCs w:val="30"/>
          <w:lang w:val="kk-KZ"/>
        </w:rPr>
        <w:t>ой</w:t>
      </w:r>
      <w:r w:rsidR="00614941" w:rsidRPr="00705BDF">
        <w:rPr>
          <w:rFonts w:ascii="Times New Roman" w:hAnsi="Times New Roman" w:cs="Times New Roman"/>
          <w:snapToGrid w:val="0"/>
          <w:sz w:val="30"/>
          <w:szCs w:val="30"/>
        </w:rPr>
        <w:t xml:space="preserve"> практик</w:t>
      </w:r>
      <w:r w:rsidR="00614941" w:rsidRPr="00705BDF">
        <w:rPr>
          <w:rFonts w:ascii="Times New Roman" w:hAnsi="Times New Roman" w:cs="Times New Roman"/>
          <w:snapToGrid w:val="0"/>
          <w:sz w:val="30"/>
          <w:szCs w:val="30"/>
          <w:lang w:val="kk-KZ"/>
        </w:rPr>
        <w:t>и</w:t>
      </w:r>
      <w:r w:rsidR="00614941" w:rsidRPr="00705BDF">
        <w:rPr>
          <w:rFonts w:ascii="Times New Roman" w:hAnsi="Times New Roman" w:cs="Times New Roman"/>
          <w:snapToGrid w:val="0"/>
          <w:sz w:val="30"/>
          <w:szCs w:val="30"/>
        </w:rPr>
        <w:t xml:space="preserve"> </w:t>
      </w:r>
      <w:r w:rsidR="00614941" w:rsidRPr="00705BDF">
        <w:rPr>
          <w:rFonts w:ascii="Times New Roman" w:hAnsi="Times New Roman" w:cs="Times New Roman"/>
          <w:snapToGrid w:val="0"/>
          <w:sz w:val="30"/>
          <w:szCs w:val="30"/>
          <w:lang w:val="kk-KZ"/>
        </w:rPr>
        <w:t xml:space="preserve">является </w:t>
      </w:r>
      <w:r w:rsidR="00614941" w:rsidRPr="00705BDF">
        <w:rPr>
          <w:rFonts w:ascii="Times New Roman" w:hAnsi="Times New Roman" w:cs="Times New Roman"/>
          <w:snapToGrid w:val="0"/>
          <w:sz w:val="30"/>
          <w:szCs w:val="30"/>
        </w:rPr>
        <w:t xml:space="preserve">ознакомления с новейшими теоретическими, методологическими и технологическими достижениями отечественной и зарубежной науки, современными методами научных исследований, обработки и интерпретации экспериментальных данных. </w:t>
      </w:r>
    </w:p>
    <w:p w:rsidR="00614941" w:rsidRPr="00705BDF" w:rsidRDefault="00FA2ECA" w:rsidP="00A036A5">
      <w:pPr>
        <w:autoSpaceDE w:val="0"/>
        <w:spacing w:after="0" w:line="240" w:lineRule="auto"/>
        <w:ind w:firstLine="720"/>
        <w:jc w:val="both"/>
        <w:rPr>
          <w:rFonts w:ascii="Times New Roman" w:hAnsi="Times New Roman" w:cs="Times New Roman"/>
          <w:sz w:val="30"/>
          <w:szCs w:val="30"/>
          <w:lang w:val="kk-KZ"/>
        </w:rPr>
      </w:pPr>
      <w:r w:rsidRPr="00705BDF">
        <w:rPr>
          <w:rFonts w:ascii="Times New Roman" w:hAnsi="Times New Roman" w:cs="Times New Roman"/>
          <w:sz w:val="30"/>
          <w:szCs w:val="30"/>
          <w:lang w:val="kk-KZ"/>
        </w:rPr>
        <w:t>9.12</w:t>
      </w:r>
      <w:r w:rsidR="00614941" w:rsidRPr="00705BDF">
        <w:rPr>
          <w:rFonts w:ascii="Times New Roman" w:hAnsi="Times New Roman" w:cs="Times New Roman"/>
          <w:sz w:val="30"/>
          <w:szCs w:val="30"/>
        </w:rPr>
        <w:t xml:space="preserve"> В рамках НИРМ (ЭИРМ) для ознакомления с инновационными технологиями и новыми видами производств предусматривается обязательное прохождение научной стажировки в научных организациях и/или организациях соответствующих отраслей или сфер деятельности.</w:t>
      </w:r>
    </w:p>
    <w:p w:rsidR="00F96988"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FA2ECA" w:rsidRPr="00705BDF">
        <w:rPr>
          <w:rFonts w:ascii="Times New Roman" w:eastAsia="Times New Roman" w:hAnsi="Times New Roman" w:cs="Times New Roman"/>
          <w:sz w:val="30"/>
          <w:szCs w:val="30"/>
          <w:lang w:eastAsia="zh-CN"/>
        </w:rPr>
        <w:t>.</w:t>
      </w:r>
      <w:r w:rsidR="00FA2ECA" w:rsidRPr="00705BDF">
        <w:rPr>
          <w:rFonts w:ascii="Times New Roman" w:eastAsia="Times New Roman" w:hAnsi="Times New Roman" w:cs="Times New Roman"/>
          <w:sz w:val="30"/>
          <w:szCs w:val="30"/>
          <w:lang w:val="kk-KZ" w:eastAsia="zh-CN"/>
        </w:rPr>
        <w:t xml:space="preserve">13 </w:t>
      </w:r>
      <w:r w:rsidR="00F96988" w:rsidRPr="00705BDF">
        <w:rPr>
          <w:rFonts w:ascii="Times New Roman" w:eastAsia="Times New Roman" w:hAnsi="Times New Roman" w:cs="Times New Roman"/>
          <w:sz w:val="30"/>
          <w:szCs w:val="30"/>
          <w:lang w:eastAsia="zh-CN"/>
        </w:rPr>
        <w:t>Содержание каждого вида практики и ее объем определяются программой практики, которая разрабатывается кафедрами академии.</w:t>
      </w:r>
    </w:p>
    <w:p w:rsidR="00F96988" w:rsidRPr="00705BDF" w:rsidRDefault="00F96988"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Программа практики должна предусматривать:</w:t>
      </w:r>
    </w:p>
    <w:p w:rsidR="00F96988" w:rsidRPr="00705BDF" w:rsidRDefault="00F96988" w:rsidP="00971FB7">
      <w:pPr>
        <w:numPr>
          <w:ilvl w:val="0"/>
          <w:numId w:val="1"/>
        </w:numPr>
        <w:tabs>
          <w:tab w:val="clear" w:pos="927"/>
          <w:tab w:val="num" w:pos="-936"/>
          <w:tab w:val="left" w:pos="993"/>
        </w:tabs>
        <w:suppressAutoHyphens/>
        <w:spacing w:after="0" w:line="240" w:lineRule="auto"/>
        <w:ind w:left="0"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цель и задачи практики, ее особенность;</w:t>
      </w:r>
    </w:p>
    <w:p w:rsidR="00F96988" w:rsidRPr="00705BDF" w:rsidRDefault="00F96988" w:rsidP="00971FB7">
      <w:pPr>
        <w:numPr>
          <w:ilvl w:val="0"/>
          <w:numId w:val="1"/>
        </w:numPr>
        <w:tabs>
          <w:tab w:val="clear" w:pos="927"/>
          <w:tab w:val="num" w:pos="-576"/>
          <w:tab w:val="left" w:pos="993"/>
        </w:tabs>
        <w:suppressAutoHyphens/>
        <w:spacing w:after="0" w:line="240" w:lineRule="auto"/>
        <w:ind w:left="0"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продолжительность и направленность практики;</w:t>
      </w:r>
    </w:p>
    <w:p w:rsidR="00F96988" w:rsidRPr="00705BDF" w:rsidRDefault="00F96988" w:rsidP="00971FB7">
      <w:pPr>
        <w:numPr>
          <w:ilvl w:val="0"/>
          <w:numId w:val="1"/>
        </w:numPr>
        <w:tabs>
          <w:tab w:val="clear" w:pos="927"/>
          <w:tab w:val="num" w:pos="-216"/>
          <w:tab w:val="left" w:pos="993"/>
        </w:tabs>
        <w:suppressAutoHyphens/>
        <w:spacing w:after="0" w:line="240" w:lineRule="auto"/>
        <w:ind w:left="0"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организация, руководство и порядок прохождения практики;</w:t>
      </w:r>
    </w:p>
    <w:p w:rsidR="00F96988" w:rsidRPr="00705BDF" w:rsidRDefault="00F96988" w:rsidP="00971FB7">
      <w:pPr>
        <w:numPr>
          <w:ilvl w:val="0"/>
          <w:numId w:val="1"/>
        </w:numPr>
        <w:tabs>
          <w:tab w:val="clear" w:pos="927"/>
          <w:tab w:val="num" w:pos="144"/>
          <w:tab w:val="left" w:pos="993"/>
        </w:tabs>
        <w:suppressAutoHyphens/>
        <w:spacing w:after="0" w:line="240" w:lineRule="auto"/>
        <w:ind w:left="0"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содержание практики (ознакомление, контроль и оценка работы студентов и т.д)</w:t>
      </w:r>
      <w:r w:rsidR="00CB2A8B" w:rsidRPr="00705BDF">
        <w:rPr>
          <w:rFonts w:ascii="Times New Roman" w:eastAsia="Times New Roman" w:hAnsi="Times New Roman" w:cs="Times New Roman"/>
          <w:sz w:val="30"/>
          <w:szCs w:val="30"/>
          <w:lang w:eastAsia="zh-CN"/>
        </w:rPr>
        <w:t>;</w:t>
      </w:r>
    </w:p>
    <w:p w:rsidR="00F96988" w:rsidRPr="00705BDF" w:rsidRDefault="00F96988" w:rsidP="00971FB7">
      <w:pPr>
        <w:numPr>
          <w:ilvl w:val="0"/>
          <w:numId w:val="1"/>
        </w:numPr>
        <w:tabs>
          <w:tab w:val="clear" w:pos="927"/>
          <w:tab w:val="num" w:pos="504"/>
          <w:tab w:val="left" w:pos="993"/>
        </w:tabs>
        <w:suppressAutoHyphens/>
        <w:spacing w:after="0" w:line="240" w:lineRule="auto"/>
        <w:ind w:left="0"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методические материалы, представляемые студентами на кафедру (при их наличии);</w:t>
      </w:r>
    </w:p>
    <w:p w:rsidR="00F96988" w:rsidRPr="00705BDF" w:rsidRDefault="00F96988" w:rsidP="00971FB7">
      <w:pPr>
        <w:numPr>
          <w:ilvl w:val="0"/>
          <w:numId w:val="1"/>
        </w:numPr>
        <w:tabs>
          <w:tab w:val="clear" w:pos="927"/>
          <w:tab w:val="num" w:pos="645"/>
          <w:tab w:val="left" w:pos="993"/>
        </w:tabs>
        <w:suppressAutoHyphens/>
        <w:spacing w:after="0" w:line="240" w:lineRule="auto"/>
        <w:ind w:left="0"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список использованной литературы.</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9</w:t>
      </w:r>
      <w:r w:rsidR="00FA2ECA" w:rsidRPr="00705BDF">
        <w:rPr>
          <w:rFonts w:ascii="Times New Roman" w:eastAsia="Times New Roman" w:hAnsi="Times New Roman" w:cs="Times New Roman"/>
          <w:sz w:val="30"/>
          <w:szCs w:val="30"/>
          <w:lang w:val="kk-KZ" w:eastAsia="zh-CN"/>
        </w:rPr>
        <w:t xml:space="preserve">.14 </w:t>
      </w:r>
      <w:r w:rsidR="00F96988" w:rsidRPr="00705BDF">
        <w:rPr>
          <w:rFonts w:ascii="Times New Roman" w:eastAsia="Times New Roman" w:hAnsi="Times New Roman" w:cs="Times New Roman"/>
          <w:sz w:val="30"/>
          <w:szCs w:val="30"/>
          <w:lang w:eastAsia="zh-CN"/>
        </w:rPr>
        <w:t xml:space="preserve">Учебная (ознакомительная) практика проводится для обучающихся на всех </w:t>
      </w:r>
      <w:r w:rsidR="007C0C06" w:rsidRPr="00705BDF">
        <w:rPr>
          <w:rFonts w:ascii="Times New Roman" w:eastAsia="Times New Roman" w:hAnsi="Times New Roman" w:cs="Times New Roman"/>
          <w:sz w:val="30"/>
          <w:szCs w:val="30"/>
          <w:lang w:eastAsia="zh-CN"/>
        </w:rPr>
        <w:t xml:space="preserve">ОП </w:t>
      </w:r>
      <w:r w:rsidR="00F96988" w:rsidRPr="00705BDF">
        <w:rPr>
          <w:rFonts w:ascii="Times New Roman" w:eastAsia="Times New Roman" w:hAnsi="Times New Roman" w:cs="Times New Roman"/>
          <w:sz w:val="30"/>
          <w:szCs w:val="30"/>
          <w:lang w:eastAsia="zh-CN"/>
        </w:rPr>
        <w:t>и организуется на 1</w:t>
      </w:r>
      <w:r w:rsidR="00A7347C" w:rsidRPr="00705BDF">
        <w:rPr>
          <w:rFonts w:ascii="Times New Roman" w:eastAsia="Times New Roman" w:hAnsi="Times New Roman" w:cs="Times New Roman"/>
          <w:sz w:val="30"/>
          <w:szCs w:val="30"/>
          <w:lang w:eastAsia="zh-CN"/>
        </w:rPr>
        <w:t>-2 курсах</w:t>
      </w:r>
      <w:r w:rsidR="00F96988" w:rsidRPr="00705BDF">
        <w:rPr>
          <w:rFonts w:ascii="Times New Roman" w:eastAsia="Times New Roman" w:hAnsi="Times New Roman" w:cs="Times New Roman"/>
          <w:sz w:val="30"/>
          <w:szCs w:val="30"/>
          <w:lang w:eastAsia="zh-CN"/>
        </w:rPr>
        <w:t>.</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FA2ECA" w:rsidRPr="00705BDF">
        <w:rPr>
          <w:rFonts w:ascii="Times New Roman" w:eastAsia="Times New Roman" w:hAnsi="Times New Roman" w:cs="Times New Roman"/>
          <w:sz w:val="30"/>
          <w:szCs w:val="30"/>
          <w:lang w:val="kk-KZ" w:eastAsia="zh-CN"/>
        </w:rPr>
        <w:t>.</w:t>
      </w:r>
      <w:r w:rsidR="00FA2ECA" w:rsidRPr="00705BDF">
        <w:rPr>
          <w:rFonts w:ascii="Times New Roman" w:eastAsia="Times New Roman" w:hAnsi="Times New Roman" w:cs="Times New Roman"/>
          <w:sz w:val="30"/>
          <w:szCs w:val="30"/>
          <w:lang w:eastAsia="zh-CN"/>
        </w:rPr>
        <w:t>15</w:t>
      </w:r>
      <w:r w:rsidR="00FA2ECA" w:rsidRPr="00705BDF">
        <w:rPr>
          <w:rFonts w:ascii="Times New Roman" w:eastAsia="Times New Roman" w:hAnsi="Times New Roman" w:cs="Times New Roman"/>
          <w:sz w:val="30"/>
          <w:szCs w:val="30"/>
          <w:lang w:val="kk-KZ" w:eastAsia="zh-CN"/>
        </w:rPr>
        <w:t xml:space="preserve"> </w:t>
      </w:r>
      <w:r w:rsidR="00F96988" w:rsidRPr="00705BDF">
        <w:rPr>
          <w:rFonts w:ascii="Times New Roman" w:eastAsia="Times New Roman" w:hAnsi="Times New Roman" w:cs="Times New Roman"/>
          <w:sz w:val="30"/>
          <w:szCs w:val="30"/>
          <w:lang w:eastAsia="zh-CN"/>
        </w:rPr>
        <w:t xml:space="preserve">Базами учебно-ознакомительной практики являются </w:t>
      </w:r>
      <w:proofErr w:type="gramStart"/>
      <w:r w:rsidR="00F96988" w:rsidRPr="00705BDF">
        <w:rPr>
          <w:rFonts w:ascii="Times New Roman" w:eastAsia="Times New Roman" w:hAnsi="Times New Roman" w:cs="Times New Roman"/>
          <w:sz w:val="30"/>
          <w:szCs w:val="30"/>
          <w:lang w:eastAsia="zh-CN"/>
        </w:rPr>
        <w:t>академия,  лаборатории</w:t>
      </w:r>
      <w:proofErr w:type="gramEnd"/>
      <w:r w:rsidR="00F96988" w:rsidRPr="00705BDF">
        <w:rPr>
          <w:rFonts w:ascii="Times New Roman" w:eastAsia="Times New Roman" w:hAnsi="Times New Roman" w:cs="Times New Roman"/>
          <w:sz w:val="30"/>
          <w:szCs w:val="30"/>
          <w:lang w:eastAsia="zh-CN"/>
        </w:rPr>
        <w:t>, полигоны и другие учебно-вспомогательные подразделения академии, а также организации</w:t>
      </w:r>
      <w:r w:rsidR="00F96988" w:rsidRPr="00705BDF">
        <w:rPr>
          <w:rFonts w:ascii="Times New Roman" w:eastAsia="Times New Roman" w:hAnsi="Times New Roman" w:cs="Times New Roman"/>
          <w:sz w:val="30"/>
          <w:szCs w:val="30"/>
          <w:lang w:val="kk-KZ" w:eastAsia="zh-CN"/>
        </w:rPr>
        <w:t>,</w:t>
      </w:r>
      <w:r w:rsidR="00F96988" w:rsidRPr="00705BDF">
        <w:rPr>
          <w:rFonts w:ascii="Times New Roman" w:eastAsia="Times New Roman" w:hAnsi="Times New Roman" w:cs="Times New Roman"/>
          <w:sz w:val="30"/>
          <w:szCs w:val="30"/>
          <w:lang w:eastAsia="zh-CN"/>
        </w:rPr>
        <w:t xml:space="preserve"> соответствующие будущей профессиональной деятельности.</w:t>
      </w:r>
    </w:p>
    <w:p w:rsidR="009872BF" w:rsidRPr="00705BDF" w:rsidRDefault="00564789" w:rsidP="00A036A5">
      <w:pPr>
        <w:suppressAutoHyphens/>
        <w:spacing w:after="0"/>
        <w:ind w:firstLine="567"/>
        <w:jc w:val="both"/>
        <w:rPr>
          <w:rFonts w:ascii="Times New Roman" w:hAnsi="Times New Roman" w:cs="Times New Roman"/>
          <w:i/>
          <w:sz w:val="30"/>
          <w:szCs w:val="30"/>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.1</w:t>
      </w:r>
      <w:r w:rsidR="00FA2ECA" w:rsidRPr="00705BDF">
        <w:rPr>
          <w:rFonts w:ascii="Times New Roman" w:eastAsia="Times New Roman" w:hAnsi="Times New Roman" w:cs="Times New Roman"/>
          <w:sz w:val="30"/>
          <w:szCs w:val="30"/>
          <w:lang w:val="kk-KZ" w:eastAsia="zh-CN"/>
        </w:rPr>
        <w:t>6</w:t>
      </w:r>
      <w:r w:rsidR="00072BCB" w:rsidRPr="00705BDF">
        <w:rPr>
          <w:rFonts w:ascii="Times New Roman" w:eastAsia="Times New Roman" w:hAnsi="Times New Roman" w:cs="Times New Roman"/>
          <w:sz w:val="30"/>
          <w:szCs w:val="30"/>
          <w:lang w:val="kk-KZ" w:eastAsia="zh-CN"/>
        </w:rPr>
        <w:t xml:space="preserve"> </w:t>
      </w:r>
      <w:r w:rsidR="009872BF" w:rsidRPr="00705BDF">
        <w:rPr>
          <w:rFonts w:ascii="Times New Roman" w:eastAsia="Times New Roman" w:hAnsi="Times New Roman" w:cs="Times New Roman"/>
          <w:sz w:val="30"/>
          <w:szCs w:val="30"/>
          <w:lang w:val="kk-KZ" w:eastAsia="zh-CN"/>
        </w:rPr>
        <w:t xml:space="preserve">С </w:t>
      </w:r>
      <w:r w:rsidR="009872BF" w:rsidRPr="00705BDF">
        <w:rPr>
          <w:rFonts w:ascii="Times New Roman" w:eastAsia="Times New Roman" w:hAnsi="Times New Roman" w:cs="Times New Roman"/>
          <w:sz w:val="30"/>
          <w:szCs w:val="30"/>
          <w:lang w:eastAsia="zh-CN"/>
        </w:rPr>
        <w:t xml:space="preserve">базами практики </w:t>
      </w:r>
      <w:r w:rsidR="009872BF" w:rsidRPr="00705BDF">
        <w:rPr>
          <w:rFonts w:ascii="Times New Roman" w:hAnsi="Times New Roman" w:cs="Times New Roman"/>
          <w:sz w:val="30"/>
          <w:szCs w:val="30"/>
        </w:rPr>
        <w:t>для направления подготовки кадров «Педагогические науки» заключаются договоры в соответствии с гражданским законодательством по базам педагогической практики с организациями дошкольного, и/или начального, и/или основного и/или общего среднего, и/или технического и профессионального, и/или послесреднего образования.</w:t>
      </w:r>
    </w:p>
    <w:p w:rsidR="009872BF" w:rsidRPr="00705BDF" w:rsidRDefault="009872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Для подготовки кадров «Здравоохранение» –договоры в соответствии с гражданским законодательством с научно-практическими базами (клиническими базами; клиниками организаций образования в области здравоохранения) и меморандумов о стратегическом партнерстве с ведущими зарубежными медицинскими организациями образования.</w:t>
      </w:r>
    </w:p>
    <w:p w:rsidR="006A1119" w:rsidRPr="00705BDF" w:rsidRDefault="009872BF"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Для направления подготовки кадров «Право» -договоры в соответствии с гражданским законодательством с органами юстиции, и(или) внутренних дел (полицией), и(или) прокуратуры, и(или) антикоррупционной службой, и(или) службой экономических расследований, и(или) коллегией адвокатов, и(или) нотариальными палатами, и(или) палатами юридических консультантов в соответствии с направлениями подготовки кадров.</w:t>
      </w:r>
    </w:p>
    <w:p w:rsidR="00C756D0"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9</w:t>
      </w:r>
      <w:r w:rsidR="00614941" w:rsidRPr="00705BDF">
        <w:rPr>
          <w:rFonts w:ascii="Times New Roman" w:eastAsia="Times New Roman" w:hAnsi="Times New Roman" w:cs="Times New Roman"/>
          <w:sz w:val="30"/>
          <w:szCs w:val="30"/>
          <w:lang w:eastAsia="zh-CN"/>
        </w:rPr>
        <w:t>.1</w:t>
      </w:r>
      <w:r w:rsidR="00FA2ECA" w:rsidRPr="00705BDF">
        <w:rPr>
          <w:rFonts w:ascii="Times New Roman" w:eastAsia="Times New Roman" w:hAnsi="Times New Roman" w:cs="Times New Roman"/>
          <w:sz w:val="30"/>
          <w:szCs w:val="30"/>
          <w:lang w:val="kk-KZ" w:eastAsia="zh-CN"/>
        </w:rPr>
        <w:t>7</w:t>
      </w:r>
      <w:r w:rsidR="00614941" w:rsidRPr="00705BDF">
        <w:rPr>
          <w:rFonts w:ascii="Times New Roman" w:eastAsia="Times New Roman" w:hAnsi="Times New Roman" w:cs="Times New Roman"/>
          <w:sz w:val="30"/>
          <w:szCs w:val="30"/>
          <w:lang w:eastAsia="zh-CN"/>
        </w:rPr>
        <w:t xml:space="preserve"> </w:t>
      </w:r>
      <w:r w:rsidR="00C756D0" w:rsidRPr="00705BDF">
        <w:rPr>
          <w:rFonts w:ascii="Times New Roman" w:eastAsia="Times New Roman" w:hAnsi="Times New Roman" w:cs="Times New Roman"/>
          <w:sz w:val="30"/>
          <w:szCs w:val="30"/>
          <w:lang w:eastAsia="zh-CN"/>
        </w:rPr>
        <w:t xml:space="preserve">С организацией, определенной в качестве базы профессиональной практики, заключается двухсторонний договор о проведении профессиональной практики с указанием ее вида, сроков, на весь период обучения студента. </w:t>
      </w:r>
      <w:r w:rsidR="00C756D0" w:rsidRPr="00705BDF">
        <w:rPr>
          <w:rFonts w:ascii="Times New Roman" w:eastAsia="Times New Roman" w:hAnsi="Times New Roman" w:cs="Times New Roman"/>
          <w:sz w:val="30"/>
          <w:szCs w:val="30"/>
          <w:lang w:val="kk-KZ" w:eastAsia="zh-CN"/>
        </w:rPr>
        <w:t xml:space="preserve"> Количество обучающихся по педагогическим образовательным программам в пределах одной базы практики не должно превышать 8 человек.</w:t>
      </w:r>
    </w:p>
    <w:p w:rsidR="00C756D0"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9</w:t>
      </w:r>
      <w:r w:rsidR="00DF0B8D" w:rsidRPr="00705BDF">
        <w:rPr>
          <w:rFonts w:ascii="Times New Roman" w:eastAsia="Times New Roman" w:hAnsi="Times New Roman" w:cs="Times New Roman"/>
          <w:sz w:val="30"/>
          <w:szCs w:val="30"/>
          <w:lang w:eastAsia="zh-CN"/>
        </w:rPr>
        <w:t>.1</w:t>
      </w:r>
      <w:r w:rsidR="00FA2ECA" w:rsidRPr="00705BDF">
        <w:rPr>
          <w:rFonts w:ascii="Times New Roman" w:eastAsia="Times New Roman" w:hAnsi="Times New Roman" w:cs="Times New Roman"/>
          <w:sz w:val="30"/>
          <w:szCs w:val="30"/>
          <w:lang w:val="kk-KZ" w:eastAsia="zh-CN"/>
        </w:rPr>
        <w:t>8</w:t>
      </w:r>
      <w:r w:rsidR="00DF0B8D" w:rsidRPr="00705BDF">
        <w:rPr>
          <w:rFonts w:ascii="Times New Roman" w:eastAsia="Times New Roman" w:hAnsi="Times New Roman" w:cs="Times New Roman"/>
          <w:sz w:val="30"/>
          <w:szCs w:val="30"/>
          <w:lang w:eastAsia="zh-CN"/>
        </w:rPr>
        <w:t xml:space="preserve"> </w:t>
      </w:r>
      <w:r w:rsidR="00C756D0" w:rsidRPr="00705BDF">
        <w:rPr>
          <w:rFonts w:ascii="Times New Roman" w:eastAsia="Times New Roman" w:hAnsi="Times New Roman" w:cs="Times New Roman"/>
          <w:sz w:val="30"/>
          <w:szCs w:val="30"/>
          <w:lang w:eastAsia="zh-CN"/>
        </w:rPr>
        <w:t>Договор с базами профессиональной практики обучающихся заключается не позднее, чем за один месяц до начала практики. В договоре определяются обязанности и ответственность учебного заведения, предприятия (учреждения, организации), являющегося базой профессиональной практики, и обучающихся.</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.1</w:t>
      </w:r>
      <w:r w:rsidR="00FA2ECA" w:rsidRPr="00705BDF">
        <w:rPr>
          <w:rFonts w:ascii="Times New Roman" w:eastAsia="Times New Roman" w:hAnsi="Times New Roman" w:cs="Times New Roman"/>
          <w:sz w:val="30"/>
          <w:szCs w:val="30"/>
          <w:lang w:val="kk-KZ" w:eastAsia="zh-CN"/>
        </w:rPr>
        <w:t>9</w:t>
      </w:r>
      <w:r w:rsidR="00072BCB" w:rsidRPr="00705BDF">
        <w:rPr>
          <w:rFonts w:ascii="Times New Roman" w:eastAsia="Times New Roman" w:hAnsi="Times New Roman" w:cs="Times New Roman"/>
          <w:sz w:val="30"/>
          <w:szCs w:val="30"/>
          <w:lang w:val="kk-KZ" w:eastAsia="zh-CN"/>
        </w:rPr>
        <w:t xml:space="preserve"> </w:t>
      </w:r>
      <w:r w:rsidR="006F63E6" w:rsidRPr="00705BDF">
        <w:rPr>
          <w:rFonts w:ascii="Times New Roman" w:eastAsia="Times New Roman" w:hAnsi="Times New Roman" w:cs="Times New Roman"/>
          <w:sz w:val="30"/>
          <w:szCs w:val="30"/>
          <w:lang w:eastAsia="zh-CN"/>
        </w:rPr>
        <w:t xml:space="preserve">Студенты </w:t>
      </w:r>
      <w:r w:rsidR="007F0FD9" w:rsidRPr="00705BDF">
        <w:rPr>
          <w:rFonts w:ascii="Times New Roman" w:eastAsia="Times New Roman" w:hAnsi="Times New Roman" w:cs="Times New Roman"/>
          <w:sz w:val="30"/>
          <w:szCs w:val="30"/>
          <w:lang w:eastAsia="zh-CN"/>
        </w:rPr>
        <w:t xml:space="preserve">очной формы, обучающиеся </w:t>
      </w:r>
      <w:r w:rsidR="00072BCB" w:rsidRPr="00705BDF">
        <w:rPr>
          <w:rFonts w:ascii="Times New Roman" w:eastAsia="Times New Roman" w:hAnsi="Times New Roman" w:cs="Times New Roman"/>
          <w:sz w:val="30"/>
          <w:szCs w:val="30"/>
          <w:lang w:eastAsia="zh-CN"/>
        </w:rPr>
        <w:t>с применением</w:t>
      </w:r>
      <w:r w:rsidR="007F0FD9" w:rsidRPr="00705BDF">
        <w:rPr>
          <w:rFonts w:ascii="Times New Roman" w:eastAsia="Times New Roman" w:hAnsi="Times New Roman" w:cs="Times New Roman"/>
          <w:sz w:val="30"/>
          <w:szCs w:val="30"/>
          <w:lang w:eastAsia="zh-CN"/>
        </w:rPr>
        <w:t xml:space="preserve"> ДОТ, </w:t>
      </w:r>
      <w:r w:rsidR="006F63E6" w:rsidRPr="00705BDF">
        <w:rPr>
          <w:rFonts w:ascii="Times New Roman" w:eastAsia="Times New Roman" w:hAnsi="Times New Roman" w:cs="Times New Roman"/>
          <w:sz w:val="30"/>
          <w:szCs w:val="30"/>
          <w:lang w:eastAsia="zh-CN"/>
        </w:rPr>
        <w:t>при условии их работы по специальности освобождаются от прохождения педагогической, а также производственной практик. В данном случае студенты представляют в академию справку с</w:t>
      </w:r>
      <w:r w:rsidR="009872BF" w:rsidRPr="00705BDF">
        <w:rPr>
          <w:rFonts w:ascii="Times New Roman" w:eastAsia="Times New Roman" w:hAnsi="Times New Roman" w:cs="Times New Roman"/>
          <w:sz w:val="30"/>
          <w:szCs w:val="30"/>
          <w:lang w:eastAsia="zh-CN"/>
        </w:rPr>
        <w:t xml:space="preserve"> места работы и характеристику, </w:t>
      </w:r>
      <w:r w:rsidR="006F63E6" w:rsidRPr="00705BDF">
        <w:rPr>
          <w:rFonts w:ascii="Times New Roman" w:eastAsia="Times New Roman" w:hAnsi="Times New Roman" w:cs="Times New Roman"/>
          <w:sz w:val="30"/>
          <w:szCs w:val="30"/>
          <w:lang w:eastAsia="zh-CN"/>
        </w:rPr>
        <w:t>отражающую их профессиональную деятельность.</w:t>
      </w:r>
    </w:p>
    <w:p w:rsidR="00F96988"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w:t>
      </w:r>
      <w:r w:rsidR="00FA2ECA" w:rsidRPr="00705BDF">
        <w:rPr>
          <w:rFonts w:ascii="Times New Roman" w:eastAsia="Times New Roman" w:hAnsi="Times New Roman" w:cs="Times New Roman"/>
          <w:sz w:val="30"/>
          <w:szCs w:val="30"/>
          <w:lang w:val="kk-KZ" w:eastAsia="zh-CN"/>
        </w:rPr>
        <w:t xml:space="preserve">20 </w:t>
      </w:r>
      <w:r w:rsidR="006F63E6" w:rsidRPr="00705BDF">
        <w:rPr>
          <w:rFonts w:ascii="Times New Roman" w:eastAsia="Times New Roman" w:hAnsi="Times New Roman" w:cs="Times New Roman"/>
          <w:sz w:val="30"/>
          <w:szCs w:val="30"/>
          <w:lang w:eastAsia="zh-CN"/>
        </w:rPr>
        <w:t>Для студентов, защищающих дипломную работу, предусматривается преддипломная практика.</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w:t>
      </w:r>
      <w:r w:rsidR="00614941" w:rsidRPr="00705BDF">
        <w:rPr>
          <w:rFonts w:ascii="Times New Roman" w:eastAsia="Times New Roman" w:hAnsi="Times New Roman" w:cs="Times New Roman"/>
          <w:sz w:val="30"/>
          <w:szCs w:val="30"/>
          <w:lang w:eastAsia="zh-CN"/>
        </w:rPr>
        <w:t>2</w:t>
      </w:r>
      <w:r w:rsidR="00FA2ECA" w:rsidRPr="00705BDF">
        <w:rPr>
          <w:rFonts w:ascii="Times New Roman" w:eastAsia="Times New Roman" w:hAnsi="Times New Roman" w:cs="Times New Roman"/>
          <w:sz w:val="30"/>
          <w:szCs w:val="30"/>
          <w:lang w:val="kk-KZ" w:eastAsia="zh-CN"/>
        </w:rPr>
        <w:t xml:space="preserve">1 </w:t>
      </w:r>
      <w:r w:rsidR="006F63E6" w:rsidRPr="00705BDF">
        <w:rPr>
          <w:rFonts w:ascii="Times New Roman" w:eastAsia="Times New Roman" w:hAnsi="Times New Roman" w:cs="Times New Roman"/>
          <w:sz w:val="30"/>
          <w:szCs w:val="30"/>
          <w:lang w:eastAsia="zh-CN"/>
        </w:rPr>
        <w:t>Содержание преддипломной практики о</w:t>
      </w:r>
      <w:r w:rsidR="00AE2F42" w:rsidRPr="00705BDF">
        <w:rPr>
          <w:rFonts w:ascii="Times New Roman" w:eastAsia="Times New Roman" w:hAnsi="Times New Roman" w:cs="Times New Roman"/>
          <w:sz w:val="30"/>
          <w:szCs w:val="30"/>
          <w:lang w:eastAsia="zh-CN"/>
        </w:rPr>
        <w:t xml:space="preserve">пределяется темой дипломной </w:t>
      </w:r>
      <w:r w:rsidR="006F63E6" w:rsidRPr="00705BDF">
        <w:rPr>
          <w:rFonts w:ascii="Times New Roman" w:eastAsia="Times New Roman" w:hAnsi="Times New Roman" w:cs="Times New Roman"/>
          <w:sz w:val="30"/>
          <w:szCs w:val="30"/>
          <w:lang w:eastAsia="zh-CN"/>
        </w:rPr>
        <w:t>работы</w:t>
      </w:r>
      <w:r w:rsidR="00AE2F42" w:rsidRPr="00705BDF">
        <w:rPr>
          <w:rFonts w:ascii="Times New Roman" w:eastAsia="Times New Roman" w:hAnsi="Times New Roman" w:cs="Times New Roman"/>
          <w:sz w:val="30"/>
          <w:szCs w:val="30"/>
          <w:lang w:eastAsia="zh-CN"/>
        </w:rPr>
        <w:t xml:space="preserve"> (проекта</w:t>
      </w:r>
      <w:r w:rsidR="006F63E6" w:rsidRPr="00705BDF">
        <w:rPr>
          <w:rFonts w:ascii="Times New Roman" w:eastAsia="Times New Roman" w:hAnsi="Times New Roman" w:cs="Times New Roman"/>
          <w:sz w:val="30"/>
          <w:szCs w:val="30"/>
          <w:lang w:eastAsia="zh-CN"/>
        </w:rPr>
        <w:t>).</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9</w:t>
      </w:r>
      <w:r w:rsidR="006A1119" w:rsidRPr="00705BDF">
        <w:rPr>
          <w:rFonts w:ascii="Times New Roman" w:eastAsia="Times New Roman" w:hAnsi="Times New Roman" w:cs="Times New Roman"/>
          <w:sz w:val="30"/>
          <w:szCs w:val="30"/>
          <w:lang w:eastAsia="zh-CN"/>
        </w:rPr>
        <w:t>.</w:t>
      </w:r>
      <w:r w:rsidR="00894D32" w:rsidRPr="00705BDF">
        <w:rPr>
          <w:rFonts w:ascii="Times New Roman" w:eastAsia="Times New Roman" w:hAnsi="Times New Roman" w:cs="Times New Roman"/>
          <w:sz w:val="30"/>
          <w:szCs w:val="30"/>
          <w:lang w:val="kk-KZ" w:eastAsia="zh-CN"/>
        </w:rPr>
        <w:t>2</w:t>
      </w:r>
      <w:r w:rsidR="00FA2ECA" w:rsidRPr="00705BDF">
        <w:rPr>
          <w:rFonts w:ascii="Times New Roman" w:eastAsia="Times New Roman" w:hAnsi="Times New Roman" w:cs="Times New Roman"/>
          <w:sz w:val="30"/>
          <w:szCs w:val="30"/>
          <w:lang w:val="kk-KZ" w:eastAsia="zh-CN"/>
        </w:rPr>
        <w:t xml:space="preserve">2 </w:t>
      </w:r>
      <w:r w:rsidR="006F63E6" w:rsidRPr="00705BDF">
        <w:rPr>
          <w:rFonts w:ascii="Times New Roman" w:eastAsia="Times New Roman" w:hAnsi="Times New Roman" w:cs="Times New Roman"/>
          <w:sz w:val="30"/>
          <w:szCs w:val="30"/>
          <w:lang w:eastAsia="zh-CN"/>
        </w:rPr>
        <w:t xml:space="preserve">По отдельным </w:t>
      </w:r>
      <w:r w:rsidR="00A7347C" w:rsidRPr="00705BDF">
        <w:rPr>
          <w:rFonts w:ascii="Times New Roman" w:eastAsia="Times New Roman" w:hAnsi="Times New Roman" w:cs="Times New Roman"/>
          <w:sz w:val="30"/>
          <w:szCs w:val="30"/>
          <w:lang w:eastAsia="zh-CN"/>
        </w:rPr>
        <w:t xml:space="preserve">образовательным программам </w:t>
      </w:r>
      <w:r w:rsidR="006F63E6" w:rsidRPr="00705BDF">
        <w:rPr>
          <w:rFonts w:ascii="Times New Roman" w:eastAsia="Times New Roman" w:hAnsi="Times New Roman" w:cs="Times New Roman"/>
          <w:sz w:val="30"/>
          <w:szCs w:val="30"/>
          <w:lang w:eastAsia="zh-CN"/>
        </w:rPr>
        <w:t>преддипломная практика как по цели, задачам, содержанию, так и по времени проведения может совпадать с производственной практикой.</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9</w:t>
      </w:r>
      <w:r w:rsidR="006A1119" w:rsidRPr="00705BDF">
        <w:rPr>
          <w:rFonts w:ascii="Times New Roman" w:eastAsia="Times New Roman" w:hAnsi="Times New Roman" w:cs="Times New Roman"/>
          <w:sz w:val="30"/>
          <w:szCs w:val="30"/>
          <w:lang w:val="kk-KZ" w:eastAsia="zh-CN"/>
        </w:rPr>
        <w:t>.</w:t>
      </w:r>
      <w:r w:rsidR="00894D32" w:rsidRPr="00705BDF">
        <w:rPr>
          <w:rFonts w:ascii="Times New Roman" w:eastAsia="Times New Roman" w:hAnsi="Times New Roman" w:cs="Times New Roman"/>
          <w:sz w:val="30"/>
          <w:szCs w:val="30"/>
          <w:lang w:eastAsia="zh-CN"/>
        </w:rPr>
        <w:t>2</w:t>
      </w:r>
      <w:r w:rsidR="00FA2ECA" w:rsidRPr="00705BDF">
        <w:rPr>
          <w:rFonts w:ascii="Times New Roman" w:eastAsia="Times New Roman" w:hAnsi="Times New Roman" w:cs="Times New Roman"/>
          <w:sz w:val="30"/>
          <w:szCs w:val="30"/>
          <w:lang w:val="kk-KZ" w:eastAsia="zh-CN"/>
        </w:rPr>
        <w:t>3</w:t>
      </w:r>
      <w:r w:rsidR="00072BCB" w:rsidRPr="00705BDF">
        <w:rPr>
          <w:rFonts w:ascii="Times New Roman" w:eastAsia="Times New Roman" w:hAnsi="Times New Roman" w:cs="Times New Roman"/>
          <w:sz w:val="30"/>
          <w:szCs w:val="30"/>
          <w:lang w:eastAsia="zh-CN"/>
        </w:rPr>
        <w:t xml:space="preserve"> </w:t>
      </w:r>
      <w:r w:rsidR="006F63E6" w:rsidRPr="00705BDF">
        <w:rPr>
          <w:rFonts w:ascii="Times New Roman" w:eastAsia="Times New Roman" w:hAnsi="Times New Roman" w:cs="Times New Roman"/>
          <w:sz w:val="30"/>
          <w:szCs w:val="30"/>
          <w:lang w:eastAsia="zh-CN"/>
        </w:rPr>
        <w:t>Научное руководство преддипломной практикой осуществляет, как правило, научный руководитель дипломной работы (проекта).</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9</w:t>
      </w:r>
      <w:r w:rsidR="00894D32" w:rsidRPr="00705BDF">
        <w:rPr>
          <w:rFonts w:ascii="Times New Roman" w:eastAsia="Times New Roman" w:hAnsi="Times New Roman" w:cs="Times New Roman"/>
          <w:sz w:val="30"/>
          <w:szCs w:val="30"/>
          <w:lang w:eastAsia="zh-CN"/>
        </w:rPr>
        <w:t>.2</w:t>
      </w:r>
      <w:r w:rsidR="00FA2ECA" w:rsidRPr="00705BDF">
        <w:rPr>
          <w:rFonts w:ascii="Times New Roman" w:eastAsia="Times New Roman" w:hAnsi="Times New Roman" w:cs="Times New Roman"/>
          <w:sz w:val="30"/>
          <w:szCs w:val="30"/>
          <w:lang w:val="kk-KZ" w:eastAsia="zh-CN"/>
        </w:rPr>
        <w:t>4</w:t>
      </w:r>
      <w:r w:rsidR="00300F64" w:rsidRPr="00705BDF">
        <w:rPr>
          <w:rFonts w:ascii="Times New Roman" w:eastAsia="Times New Roman" w:hAnsi="Times New Roman" w:cs="Times New Roman"/>
          <w:sz w:val="30"/>
          <w:szCs w:val="30"/>
          <w:lang w:eastAsia="zh-CN"/>
        </w:rPr>
        <w:t xml:space="preserve"> </w:t>
      </w:r>
      <w:r w:rsidR="006F63E6" w:rsidRPr="00705BDF">
        <w:rPr>
          <w:rFonts w:ascii="Times New Roman" w:eastAsia="Times New Roman" w:hAnsi="Times New Roman" w:cs="Times New Roman"/>
          <w:sz w:val="30"/>
          <w:szCs w:val="30"/>
          <w:lang w:eastAsia="zh-CN"/>
        </w:rPr>
        <w:t>В период преддипломной практики обучающийся осуществляет сбор фактического материала по профессиональной деятельности соответствующей базы практики, практического материала по теме дипломной работы (проекта). Результаты практики испол</w:t>
      </w:r>
      <w:r w:rsidR="00870EC5" w:rsidRPr="00705BDF">
        <w:rPr>
          <w:rFonts w:ascii="Times New Roman" w:eastAsia="Times New Roman" w:hAnsi="Times New Roman" w:cs="Times New Roman"/>
          <w:sz w:val="30"/>
          <w:szCs w:val="30"/>
          <w:lang w:eastAsia="zh-CN"/>
        </w:rPr>
        <w:t>ьзуются для написания дипломной</w:t>
      </w:r>
      <w:r w:rsidR="00645564" w:rsidRPr="00705BDF">
        <w:rPr>
          <w:rFonts w:ascii="Times New Roman" w:eastAsia="Times New Roman" w:hAnsi="Times New Roman" w:cs="Times New Roman"/>
          <w:sz w:val="30"/>
          <w:szCs w:val="30"/>
          <w:lang w:val="kk-KZ" w:eastAsia="zh-CN"/>
        </w:rPr>
        <w:t xml:space="preserve"> </w:t>
      </w:r>
      <w:r w:rsidR="00870EC5" w:rsidRPr="00705BDF">
        <w:rPr>
          <w:rFonts w:ascii="Times New Roman" w:eastAsia="Times New Roman" w:hAnsi="Times New Roman" w:cs="Times New Roman"/>
          <w:sz w:val="30"/>
          <w:szCs w:val="30"/>
          <w:lang w:eastAsia="zh-CN"/>
        </w:rPr>
        <w:t>работы (проекта</w:t>
      </w:r>
      <w:r w:rsidR="006F63E6" w:rsidRPr="00705BDF">
        <w:rPr>
          <w:rFonts w:ascii="Times New Roman" w:eastAsia="Times New Roman" w:hAnsi="Times New Roman" w:cs="Times New Roman"/>
          <w:sz w:val="30"/>
          <w:szCs w:val="30"/>
          <w:lang w:eastAsia="zh-CN"/>
        </w:rPr>
        <w:t>) и оформляются соответствующим образом.</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894D32" w:rsidRPr="00705BDF">
        <w:rPr>
          <w:rFonts w:ascii="Times New Roman" w:eastAsia="Times New Roman" w:hAnsi="Times New Roman" w:cs="Times New Roman"/>
          <w:sz w:val="30"/>
          <w:szCs w:val="30"/>
          <w:lang w:eastAsia="zh-CN"/>
        </w:rPr>
        <w:t>.2</w:t>
      </w:r>
      <w:r w:rsidR="00FA2ECA" w:rsidRPr="00705BDF">
        <w:rPr>
          <w:rFonts w:ascii="Times New Roman" w:eastAsia="Times New Roman" w:hAnsi="Times New Roman" w:cs="Times New Roman"/>
          <w:sz w:val="30"/>
          <w:szCs w:val="30"/>
          <w:lang w:val="kk-KZ" w:eastAsia="zh-CN"/>
        </w:rPr>
        <w:t>5</w:t>
      </w:r>
      <w:r w:rsidR="00624798" w:rsidRPr="00705BDF">
        <w:rPr>
          <w:rFonts w:ascii="Times New Roman" w:eastAsia="Times New Roman" w:hAnsi="Times New Roman" w:cs="Times New Roman"/>
          <w:sz w:val="30"/>
          <w:szCs w:val="30"/>
          <w:lang w:eastAsia="zh-CN"/>
        </w:rPr>
        <w:t xml:space="preserve"> </w:t>
      </w:r>
      <w:r w:rsidR="006F63E6" w:rsidRPr="00705BDF">
        <w:rPr>
          <w:rFonts w:ascii="Times New Roman" w:eastAsia="Times New Roman" w:hAnsi="Times New Roman" w:cs="Times New Roman"/>
          <w:sz w:val="30"/>
          <w:szCs w:val="30"/>
          <w:lang w:eastAsia="zh-CN"/>
        </w:rPr>
        <w:t>Итоги преддипломной практики подводятся на п</w:t>
      </w:r>
      <w:r w:rsidR="00DD5ADE" w:rsidRPr="00705BDF">
        <w:rPr>
          <w:rFonts w:ascii="Times New Roman" w:eastAsia="Times New Roman" w:hAnsi="Times New Roman" w:cs="Times New Roman"/>
          <w:sz w:val="30"/>
          <w:szCs w:val="30"/>
          <w:lang w:eastAsia="zh-CN"/>
        </w:rPr>
        <w:t>редварительной защ</w:t>
      </w:r>
      <w:r w:rsidR="00DD5ADE" w:rsidRPr="00705BDF">
        <w:rPr>
          <w:rFonts w:ascii="Times New Roman" w:eastAsia="Times New Roman" w:hAnsi="Times New Roman" w:cs="Times New Roman"/>
          <w:b/>
          <w:sz w:val="30"/>
          <w:szCs w:val="30"/>
          <w:lang w:eastAsia="zh-CN"/>
        </w:rPr>
        <w:t>и</w:t>
      </w:r>
      <w:r w:rsidR="00DD5ADE" w:rsidRPr="00705BDF">
        <w:rPr>
          <w:rFonts w:ascii="Times New Roman" w:eastAsia="Times New Roman" w:hAnsi="Times New Roman" w:cs="Times New Roman"/>
          <w:sz w:val="30"/>
          <w:szCs w:val="30"/>
          <w:lang w:eastAsia="zh-CN"/>
        </w:rPr>
        <w:t>те дипломной</w:t>
      </w:r>
      <w:r w:rsidR="00645564" w:rsidRPr="00705BDF">
        <w:rPr>
          <w:rFonts w:ascii="Times New Roman" w:eastAsia="Times New Roman" w:hAnsi="Times New Roman" w:cs="Times New Roman"/>
          <w:sz w:val="30"/>
          <w:szCs w:val="30"/>
          <w:lang w:val="kk-KZ" w:eastAsia="zh-CN"/>
        </w:rPr>
        <w:t xml:space="preserve"> </w:t>
      </w:r>
      <w:r w:rsidR="00DD5ADE" w:rsidRPr="00705BDF">
        <w:rPr>
          <w:rFonts w:ascii="Times New Roman" w:eastAsia="Times New Roman" w:hAnsi="Times New Roman" w:cs="Times New Roman"/>
          <w:sz w:val="30"/>
          <w:szCs w:val="30"/>
          <w:lang w:eastAsia="zh-CN"/>
        </w:rPr>
        <w:t>работы (</w:t>
      </w:r>
      <w:r w:rsidR="006F63E6" w:rsidRPr="00705BDF">
        <w:rPr>
          <w:rFonts w:ascii="Times New Roman" w:eastAsia="Times New Roman" w:hAnsi="Times New Roman" w:cs="Times New Roman"/>
          <w:sz w:val="30"/>
          <w:szCs w:val="30"/>
          <w:lang w:eastAsia="zh-CN"/>
        </w:rPr>
        <w:t>пр</w:t>
      </w:r>
      <w:r w:rsidR="00DD5ADE" w:rsidRPr="00705BDF">
        <w:rPr>
          <w:rFonts w:ascii="Times New Roman" w:eastAsia="Times New Roman" w:hAnsi="Times New Roman" w:cs="Times New Roman"/>
          <w:sz w:val="30"/>
          <w:szCs w:val="30"/>
          <w:lang w:eastAsia="zh-CN"/>
        </w:rPr>
        <w:t>оекта</w:t>
      </w:r>
      <w:r w:rsidR="006F63E6" w:rsidRPr="00705BDF">
        <w:rPr>
          <w:rFonts w:ascii="Times New Roman" w:eastAsia="Times New Roman" w:hAnsi="Times New Roman" w:cs="Times New Roman"/>
          <w:sz w:val="30"/>
          <w:szCs w:val="30"/>
          <w:lang w:eastAsia="zh-CN"/>
        </w:rPr>
        <w:t>).</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894D32" w:rsidRPr="00705BDF">
        <w:rPr>
          <w:rFonts w:ascii="Times New Roman" w:eastAsia="Times New Roman" w:hAnsi="Times New Roman" w:cs="Times New Roman"/>
          <w:sz w:val="30"/>
          <w:szCs w:val="30"/>
          <w:lang w:eastAsia="zh-CN"/>
        </w:rPr>
        <w:t>.2</w:t>
      </w:r>
      <w:r w:rsidR="00FA2ECA" w:rsidRPr="00705BDF">
        <w:rPr>
          <w:rFonts w:ascii="Times New Roman" w:eastAsia="Times New Roman" w:hAnsi="Times New Roman" w:cs="Times New Roman"/>
          <w:sz w:val="30"/>
          <w:szCs w:val="30"/>
          <w:lang w:val="kk-KZ" w:eastAsia="zh-CN"/>
        </w:rPr>
        <w:t>6</w:t>
      </w:r>
      <w:r w:rsidR="00624798" w:rsidRPr="00705BDF">
        <w:rPr>
          <w:rFonts w:ascii="Times New Roman" w:eastAsia="Times New Roman" w:hAnsi="Times New Roman" w:cs="Times New Roman"/>
          <w:sz w:val="30"/>
          <w:szCs w:val="30"/>
          <w:lang w:eastAsia="zh-CN"/>
        </w:rPr>
        <w:t xml:space="preserve"> </w:t>
      </w:r>
      <w:r w:rsidR="006F63E6" w:rsidRPr="00705BDF">
        <w:rPr>
          <w:rFonts w:ascii="Times New Roman" w:eastAsia="Times New Roman" w:hAnsi="Times New Roman" w:cs="Times New Roman"/>
          <w:sz w:val="30"/>
          <w:szCs w:val="30"/>
          <w:lang w:eastAsia="zh-CN"/>
        </w:rPr>
        <w:t>По итогам преддипломной практики обучающиеся представляют на соответствующую кафедру отчет, который проверяется руководителем практики и защищается перед комиссией, созданной распоряжением заведующего кафедрой. Результаты защиты отчета оцениваются дифференцированным зачетом по установленной балльно-рейтинговой буквенной системе оценок.</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894D32" w:rsidRPr="00705BDF">
        <w:rPr>
          <w:rFonts w:ascii="Times New Roman" w:eastAsia="Times New Roman" w:hAnsi="Times New Roman" w:cs="Times New Roman"/>
          <w:sz w:val="30"/>
          <w:szCs w:val="30"/>
          <w:lang w:eastAsia="zh-CN"/>
        </w:rPr>
        <w:t>.2</w:t>
      </w:r>
      <w:r w:rsidR="00FA2ECA" w:rsidRPr="00705BDF">
        <w:rPr>
          <w:rFonts w:ascii="Times New Roman" w:eastAsia="Times New Roman" w:hAnsi="Times New Roman" w:cs="Times New Roman"/>
          <w:sz w:val="30"/>
          <w:szCs w:val="30"/>
          <w:lang w:val="kk-KZ" w:eastAsia="zh-CN"/>
        </w:rPr>
        <w:t xml:space="preserve">7 </w:t>
      </w:r>
      <w:r w:rsidR="006F63E6" w:rsidRPr="00705BDF">
        <w:rPr>
          <w:rFonts w:ascii="Times New Roman" w:eastAsia="Times New Roman" w:hAnsi="Times New Roman" w:cs="Times New Roman"/>
          <w:sz w:val="30"/>
          <w:szCs w:val="30"/>
          <w:lang w:eastAsia="zh-CN"/>
        </w:rPr>
        <w:t>При назначении одного руководителя по практике (как правило, по учебн</w:t>
      </w:r>
      <w:r w:rsidR="00BC25F9" w:rsidRPr="00705BDF">
        <w:rPr>
          <w:rFonts w:ascii="Times New Roman" w:eastAsia="Times New Roman" w:hAnsi="Times New Roman" w:cs="Times New Roman"/>
          <w:sz w:val="30"/>
          <w:szCs w:val="30"/>
          <w:lang w:eastAsia="zh-CN"/>
        </w:rPr>
        <w:t>ой, учебно-ознакомительной и преддипломной</w:t>
      </w:r>
      <w:r w:rsidR="006F63E6" w:rsidRPr="00705BDF">
        <w:rPr>
          <w:rFonts w:ascii="Times New Roman" w:eastAsia="Times New Roman" w:hAnsi="Times New Roman" w:cs="Times New Roman"/>
          <w:sz w:val="30"/>
          <w:szCs w:val="30"/>
          <w:lang w:eastAsia="zh-CN"/>
        </w:rPr>
        <w:t>) оценка выставляется по итогам защиты представленного отчета в соответствии с продемонстрированными знаниями и оформлением отчета.</w:t>
      </w:r>
    </w:p>
    <w:p w:rsidR="006A111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894D32" w:rsidRPr="00705BDF">
        <w:rPr>
          <w:rFonts w:ascii="Times New Roman" w:eastAsia="Times New Roman" w:hAnsi="Times New Roman" w:cs="Times New Roman"/>
          <w:sz w:val="30"/>
          <w:szCs w:val="30"/>
          <w:lang w:eastAsia="zh-CN"/>
        </w:rPr>
        <w:t>.2</w:t>
      </w:r>
      <w:r w:rsidR="00FA2ECA" w:rsidRPr="00705BDF">
        <w:rPr>
          <w:rFonts w:ascii="Times New Roman" w:eastAsia="Times New Roman" w:hAnsi="Times New Roman" w:cs="Times New Roman"/>
          <w:sz w:val="30"/>
          <w:szCs w:val="30"/>
          <w:lang w:val="kk-KZ" w:eastAsia="zh-CN"/>
        </w:rPr>
        <w:t xml:space="preserve">8 </w:t>
      </w:r>
      <w:r w:rsidR="006F63E6" w:rsidRPr="00705BDF">
        <w:rPr>
          <w:rFonts w:ascii="Times New Roman" w:eastAsia="Times New Roman" w:hAnsi="Times New Roman" w:cs="Times New Roman"/>
          <w:sz w:val="30"/>
          <w:szCs w:val="30"/>
          <w:lang w:eastAsia="zh-CN"/>
        </w:rPr>
        <w:t>При назначении двух руководителей по практике (как правило, по педаг</w:t>
      </w:r>
      <w:r w:rsidR="00BC25F9" w:rsidRPr="00705BDF">
        <w:rPr>
          <w:rFonts w:ascii="Times New Roman" w:eastAsia="Times New Roman" w:hAnsi="Times New Roman" w:cs="Times New Roman"/>
          <w:sz w:val="30"/>
          <w:szCs w:val="30"/>
          <w:lang w:eastAsia="zh-CN"/>
        </w:rPr>
        <w:t xml:space="preserve">огической и </w:t>
      </w:r>
      <w:r w:rsidR="00A7347C" w:rsidRPr="00705BDF">
        <w:rPr>
          <w:rFonts w:ascii="Times New Roman" w:eastAsia="Times New Roman" w:hAnsi="Times New Roman" w:cs="Times New Roman"/>
          <w:sz w:val="30"/>
          <w:szCs w:val="30"/>
          <w:lang w:eastAsia="zh-CN"/>
        </w:rPr>
        <w:t>производственной</w:t>
      </w:r>
      <w:r w:rsidR="006F63E6" w:rsidRPr="00705BDF">
        <w:rPr>
          <w:rFonts w:ascii="Times New Roman" w:eastAsia="Times New Roman" w:hAnsi="Times New Roman" w:cs="Times New Roman"/>
          <w:sz w:val="30"/>
          <w:szCs w:val="30"/>
          <w:lang w:eastAsia="zh-CN"/>
        </w:rPr>
        <w:t>.) выставляется итоговая оценка с учетом оценки руководителя практики от базы практики, удельный вес которой составляет 40 % от итоговой оценки, и оценки по защите представленного отчета руководителем от академии, удельный вес которой составляет 60 % от итоговой оценки.</w:t>
      </w:r>
    </w:p>
    <w:p w:rsidR="006F63E6"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9</w:t>
      </w:r>
      <w:r w:rsidR="00894D32" w:rsidRPr="00705BDF">
        <w:rPr>
          <w:rFonts w:ascii="Times New Roman" w:eastAsia="Times New Roman" w:hAnsi="Times New Roman" w:cs="Times New Roman"/>
          <w:sz w:val="30"/>
          <w:szCs w:val="30"/>
          <w:lang w:eastAsia="zh-CN"/>
        </w:rPr>
        <w:t>.2</w:t>
      </w:r>
      <w:r w:rsidR="00FA2ECA" w:rsidRPr="00705BDF">
        <w:rPr>
          <w:rFonts w:ascii="Times New Roman" w:eastAsia="Times New Roman" w:hAnsi="Times New Roman" w:cs="Times New Roman"/>
          <w:sz w:val="30"/>
          <w:szCs w:val="30"/>
          <w:lang w:val="kk-KZ" w:eastAsia="zh-CN"/>
        </w:rPr>
        <w:t>9</w:t>
      </w:r>
      <w:r w:rsidR="00624798" w:rsidRPr="00705BDF">
        <w:rPr>
          <w:rFonts w:ascii="Times New Roman" w:eastAsia="Times New Roman" w:hAnsi="Times New Roman" w:cs="Times New Roman"/>
          <w:sz w:val="30"/>
          <w:szCs w:val="30"/>
          <w:lang w:eastAsia="zh-CN"/>
        </w:rPr>
        <w:t xml:space="preserve"> </w:t>
      </w:r>
      <w:r w:rsidR="006F63E6" w:rsidRPr="00705BDF">
        <w:rPr>
          <w:rFonts w:ascii="Times New Roman" w:eastAsia="Times New Roman" w:hAnsi="Times New Roman" w:cs="Times New Roman"/>
          <w:sz w:val="30"/>
          <w:szCs w:val="30"/>
          <w:lang w:eastAsia="zh-CN"/>
        </w:rPr>
        <w:t>Руководитель практики академии:</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 xml:space="preserve">организует, координирует и контролирует работу кафедр по проведению всех видов практик по </w:t>
      </w:r>
      <w:r w:rsidR="00031330" w:rsidRPr="00705BDF">
        <w:rPr>
          <w:sz w:val="30"/>
          <w:szCs w:val="30"/>
        </w:rPr>
        <w:t xml:space="preserve">ОП </w:t>
      </w:r>
      <w:r w:rsidR="006F63E6" w:rsidRPr="00705BDF">
        <w:rPr>
          <w:sz w:val="30"/>
          <w:szCs w:val="30"/>
        </w:rPr>
        <w:t>академии;</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осуществляет контроль по своевременной разработке и изданию программ практик;</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обобщает заявки выпускающих кафедр по обеспечению их базами для проведения практики, заключает договоры о проведении практик;</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готовит проекты приказов и распоряжений по вопросам организации и проведения профессиональной практики обучающихся;</w:t>
      </w:r>
      <w:r w:rsidRPr="00705BDF">
        <w:rPr>
          <w:sz w:val="30"/>
          <w:szCs w:val="30"/>
        </w:rPr>
        <w:t xml:space="preserve"> </w:t>
      </w:r>
    </w:p>
    <w:p w:rsidR="006F63E6"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осуществляет текущий контроль за ходом практики.</w:t>
      </w:r>
    </w:p>
    <w:p w:rsidR="00564789" w:rsidRPr="00705BDF" w:rsidRDefault="006F63E6"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Рук</w:t>
      </w:r>
      <w:r w:rsidR="00564789" w:rsidRPr="00705BDF">
        <w:rPr>
          <w:rFonts w:ascii="Times New Roman" w:eastAsia="Times New Roman" w:hAnsi="Times New Roman" w:cs="Times New Roman"/>
          <w:sz w:val="30"/>
          <w:szCs w:val="30"/>
          <w:lang w:eastAsia="zh-CN"/>
        </w:rPr>
        <w:t xml:space="preserve">оводитель практики от кафедры: </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 xml:space="preserve">представляет в </w:t>
      </w:r>
      <w:r w:rsidR="00072BCB" w:rsidRPr="00705BDF">
        <w:rPr>
          <w:sz w:val="30"/>
          <w:szCs w:val="30"/>
        </w:rPr>
        <w:t>У</w:t>
      </w:r>
      <w:r w:rsidR="006F63E6" w:rsidRPr="00705BDF">
        <w:rPr>
          <w:sz w:val="30"/>
          <w:szCs w:val="30"/>
        </w:rPr>
        <w:t>чебно-методическое управление всю необходимую документацию по подготовке практики: сведения по базам практик, план проведения практики, график проведения установочных и итоговых конференций;</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lastRenderedPageBreak/>
        <w:t xml:space="preserve"> </w:t>
      </w:r>
      <w:r w:rsidR="006F63E6" w:rsidRPr="00705BDF">
        <w:rPr>
          <w:sz w:val="30"/>
          <w:szCs w:val="30"/>
        </w:rPr>
        <w:t>осуществляет отбор базовых предприятий для прохождения практики, за две недели до начала практики согласовывает с базовыми предприятиями все организационные вопросы по проведению практики</w:t>
      </w:r>
      <w:r w:rsidR="00072BCB" w:rsidRPr="00705BDF">
        <w:rPr>
          <w:sz w:val="30"/>
          <w:szCs w:val="30"/>
        </w:rPr>
        <w:t>,</w:t>
      </w:r>
      <w:r w:rsidR="00645564" w:rsidRPr="00705BDF">
        <w:rPr>
          <w:sz w:val="30"/>
          <w:szCs w:val="30"/>
          <w:lang w:val="kk-KZ"/>
        </w:rPr>
        <w:t xml:space="preserve"> </w:t>
      </w:r>
      <w:r w:rsidR="00494B37" w:rsidRPr="00705BDF">
        <w:rPr>
          <w:sz w:val="30"/>
          <w:szCs w:val="30"/>
        </w:rPr>
        <w:t xml:space="preserve">в том числе дистанционной </w:t>
      </w:r>
      <w:r w:rsidR="006F63E6" w:rsidRPr="00705BDF">
        <w:rPr>
          <w:sz w:val="30"/>
          <w:szCs w:val="30"/>
        </w:rPr>
        <w:t>и приему обучающихся;</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участвует в подборе и согласовывает руководителей практики от организации;</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F04CA9" w:rsidRPr="00705BDF">
        <w:rPr>
          <w:sz w:val="30"/>
          <w:szCs w:val="30"/>
        </w:rPr>
        <w:t>за 7</w:t>
      </w:r>
      <w:r w:rsidR="006F63E6" w:rsidRPr="00705BDF">
        <w:rPr>
          <w:sz w:val="30"/>
          <w:szCs w:val="30"/>
        </w:rPr>
        <w:t xml:space="preserve"> дней до начала практики предоставляет руководителю практики академии представление к приказу о направлении на практику обучающихся;</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организует необходимую подготовку обучающихся к практике;</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 xml:space="preserve">проводит </w:t>
      </w:r>
      <w:r w:rsidR="000A2CBC" w:rsidRPr="00705BDF">
        <w:rPr>
          <w:sz w:val="30"/>
          <w:szCs w:val="30"/>
        </w:rPr>
        <w:t xml:space="preserve">онлайн </w:t>
      </w:r>
      <w:r w:rsidR="006F63E6" w:rsidRPr="00705BDF">
        <w:rPr>
          <w:sz w:val="30"/>
          <w:szCs w:val="30"/>
        </w:rPr>
        <w:t xml:space="preserve">консультации в соответствии с программой практики, а также </w:t>
      </w:r>
      <w:r w:rsidR="000A2CBC" w:rsidRPr="00705BDF">
        <w:rPr>
          <w:sz w:val="30"/>
          <w:szCs w:val="30"/>
        </w:rPr>
        <w:t xml:space="preserve">онлайн </w:t>
      </w:r>
      <w:r w:rsidR="006F63E6" w:rsidRPr="00705BDF">
        <w:rPr>
          <w:sz w:val="30"/>
          <w:szCs w:val="30"/>
        </w:rPr>
        <w:t>устан</w:t>
      </w:r>
      <w:r w:rsidR="00CF5AE2" w:rsidRPr="00705BDF">
        <w:rPr>
          <w:sz w:val="30"/>
          <w:szCs w:val="30"/>
        </w:rPr>
        <w:t>овочные конференции не позднее 3</w:t>
      </w:r>
      <w:r w:rsidR="006F63E6" w:rsidRPr="00705BDF">
        <w:rPr>
          <w:sz w:val="30"/>
          <w:szCs w:val="30"/>
        </w:rPr>
        <w:t xml:space="preserve"> дней до начала практики;</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поддерживает связь с организациями – базами практик;</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осуществляет контроль за ходом прохождения практики;</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 xml:space="preserve">производит проверку </w:t>
      </w:r>
      <w:proofErr w:type="gramStart"/>
      <w:r w:rsidR="006F63E6" w:rsidRPr="00705BDF">
        <w:rPr>
          <w:sz w:val="30"/>
          <w:szCs w:val="30"/>
        </w:rPr>
        <w:t>отчетов</w:t>
      </w:r>
      <w:proofErr w:type="gramEnd"/>
      <w:r w:rsidR="006F63E6" w:rsidRPr="00705BDF">
        <w:rPr>
          <w:sz w:val="30"/>
          <w:szCs w:val="30"/>
        </w:rPr>
        <w:t xml:space="preserve"> обучающихся по практике;</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представляет на кафедру письменный отзыв о прохождении практики;</w:t>
      </w:r>
    </w:p>
    <w:p w:rsidR="0056478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при</w:t>
      </w:r>
      <w:r w:rsidR="00494B37" w:rsidRPr="00705BDF">
        <w:rPr>
          <w:sz w:val="30"/>
          <w:szCs w:val="30"/>
        </w:rPr>
        <w:t>нимает участие в работе комиссий</w:t>
      </w:r>
      <w:r w:rsidR="006F63E6" w:rsidRPr="00705BDF">
        <w:rPr>
          <w:sz w:val="30"/>
          <w:szCs w:val="30"/>
        </w:rPr>
        <w:t xml:space="preserve"> по </w:t>
      </w:r>
      <w:r w:rsidR="00494B37" w:rsidRPr="00705BDF">
        <w:rPr>
          <w:sz w:val="30"/>
          <w:szCs w:val="30"/>
        </w:rPr>
        <w:t xml:space="preserve">онлайн защите отчетов </w:t>
      </w:r>
      <w:r w:rsidR="006F63E6" w:rsidRPr="00705BDF">
        <w:rPr>
          <w:sz w:val="30"/>
          <w:szCs w:val="30"/>
        </w:rPr>
        <w:t>по практике и в подготовке студенческих</w:t>
      </w:r>
      <w:r w:rsidR="00494B37" w:rsidRPr="00705BDF">
        <w:rPr>
          <w:sz w:val="30"/>
          <w:szCs w:val="30"/>
        </w:rPr>
        <w:t xml:space="preserve"> конференций по итогам практики</w:t>
      </w:r>
      <w:r w:rsidR="006F63E6" w:rsidRPr="00705BDF">
        <w:rPr>
          <w:sz w:val="30"/>
          <w:szCs w:val="30"/>
        </w:rPr>
        <w:t>;</w:t>
      </w:r>
    </w:p>
    <w:p w:rsidR="006A1119" w:rsidRPr="00705BDF" w:rsidRDefault="00564789" w:rsidP="00971FB7">
      <w:pPr>
        <w:pStyle w:val="af8"/>
        <w:numPr>
          <w:ilvl w:val="0"/>
          <w:numId w:val="16"/>
        </w:numPr>
        <w:suppressAutoHyphens/>
        <w:ind w:left="0" w:firstLine="567"/>
        <w:jc w:val="both"/>
        <w:rPr>
          <w:sz w:val="30"/>
          <w:szCs w:val="30"/>
        </w:rPr>
      </w:pPr>
      <w:r w:rsidRPr="00705BDF">
        <w:rPr>
          <w:sz w:val="30"/>
          <w:szCs w:val="30"/>
        </w:rPr>
        <w:t xml:space="preserve"> </w:t>
      </w:r>
      <w:r w:rsidR="006F63E6" w:rsidRPr="00705BDF">
        <w:rPr>
          <w:sz w:val="30"/>
          <w:szCs w:val="30"/>
        </w:rPr>
        <w:t xml:space="preserve">представляет в </w:t>
      </w:r>
      <w:r w:rsidR="00072BCB" w:rsidRPr="00705BDF">
        <w:rPr>
          <w:sz w:val="30"/>
          <w:szCs w:val="30"/>
        </w:rPr>
        <w:t>У</w:t>
      </w:r>
      <w:r w:rsidR="006F63E6" w:rsidRPr="00705BDF">
        <w:rPr>
          <w:sz w:val="30"/>
          <w:szCs w:val="30"/>
        </w:rPr>
        <w:t>чебно-методическое управление отчетную документацию о прохождении практики: протоколы установочных конференций, протоколы итоговых конференций, письменный отчет о проведении практики.</w:t>
      </w:r>
    </w:p>
    <w:p w:rsidR="006F63E6"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9</w:t>
      </w:r>
      <w:r w:rsidR="00894D32" w:rsidRPr="00705BDF">
        <w:rPr>
          <w:rFonts w:ascii="Times New Roman" w:eastAsia="Times New Roman" w:hAnsi="Times New Roman" w:cs="Times New Roman"/>
          <w:sz w:val="30"/>
          <w:szCs w:val="30"/>
          <w:lang w:eastAsia="zh-CN"/>
        </w:rPr>
        <w:t>.</w:t>
      </w:r>
      <w:r w:rsidR="00FA2ECA" w:rsidRPr="00705BDF">
        <w:rPr>
          <w:rFonts w:ascii="Times New Roman" w:eastAsia="Times New Roman" w:hAnsi="Times New Roman" w:cs="Times New Roman"/>
          <w:sz w:val="30"/>
          <w:szCs w:val="30"/>
          <w:lang w:val="kk-KZ" w:eastAsia="zh-CN"/>
        </w:rPr>
        <w:t xml:space="preserve">30 </w:t>
      </w:r>
      <w:r w:rsidR="006F63E6" w:rsidRPr="00705BDF">
        <w:rPr>
          <w:rFonts w:ascii="Times New Roman" w:eastAsia="Times New Roman" w:hAnsi="Times New Roman" w:cs="Times New Roman"/>
          <w:sz w:val="30"/>
          <w:szCs w:val="30"/>
          <w:lang w:eastAsia="zh-CN"/>
        </w:rPr>
        <w:t>Обучающийся при прохождении практики обязан:</w:t>
      </w:r>
    </w:p>
    <w:p w:rsidR="00564789" w:rsidRPr="00705BDF" w:rsidRDefault="00564789" w:rsidP="00971FB7">
      <w:pPr>
        <w:pStyle w:val="af8"/>
        <w:numPr>
          <w:ilvl w:val="0"/>
          <w:numId w:val="16"/>
        </w:numPr>
        <w:suppressAutoHyphens/>
        <w:ind w:left="0" w:firstLine="567"/>
        <w:jc w:val="both"/>
        <w:rPr>
          <w:sz w:val="30"/>
          <w:szCs w:val="30"/>
          <w:lang w:val="kk-KZ"/>
        </w:rPr>
      </w:pPr>
      <w:r w:rsidRPr="00705BDF">
        <w:rPr>
          <w:sz w:val="30"/>
          <w:szCs w:val="30"/>
        </w:rPr>
        <w:t xml:space="preserve"> </w:t>
      </w:r>
      <w:r w:rsidR="006F63E6" w:rsidRPr="00705BDF">
        <w:rPr>
          <w:sz w:val="30"/>
          <w:szCs w:val="30"/>
        </w:rPr>
        <w:t>полностью выполнить программу практики, вести дневник практики по</w:t>
      </w:r>
      <w:r w:rsidR="00645564" w:rsidRPr="00705BDF">
        <w:rPr>
          <w:sz w:val="30"/>
          <w:szCs w:val="30"/>
          <w:lang w:val="kk-KZ"/>
        </w:rPr>
        <w:t xml:space="preserve"> </w:t>
      </w:r>
      <w:r w:rsidR="006F63E6" w:rsidRPr="00705BDF">
        <w:rPr>
          <w:sz w:val="30"/>
          <w:szCs w:val="30"/>
        </w:rPr>
        <w:t>форме, установленной академией;</w:t>
      </w:r>
    </w:p>
    <w:p w:rsidR="00564789" w:rsidRPr="00705BDF" w:rsidRDefault="00564789" w:rsidP="00971FB7">
      <w:pPr>
        <w:pStyle w:val="af8"/>
        <w:numPr>
          <w:ilvl w:val="0"/>
          <w:numId w:val="16"/>
        </w:numPr>
        <w:suppressAutoHyphens/>
        <w:ind w:left="0" w:firstLine="567"/>
        <w:jc w:val="both"/>
        <w:rPr>
          <w:sz w:val="30"/>
          <w:szCs w:val="30"/>
          <w:lang w:val="kk-KZ"/>
        </w:rPr>
      </w:pPr>
      <w:r w:rsidRPr="00705BDF">
        <w:rPr>
          <w:sz w:val="30"/>
          <w:szCs w:val="30"/>
          <w:lang w:val="kk-KZ"/>
        </w:rPr>
        <w:t xml:space="preserve"> </w:t>
      </w:r>
      <w:r w:rsidR="006F63E6" w:rsidRPr="00705BDF">
        <w:rPr>
          <w:sz w:val="30"/>
          <w:szCs w:val="30"/>
        </w:rPr>
        <w:t>подчиняться правилам внутреннего распорядка, действующим на</w:t>
      </w:r>
      <w:r w:rsidR="00645564" w:rsidRPr="00705BDF">
        <w:rPr>
          <w:sz w:val="30"/>
          <w:szCs w:val="30"/>
          <w:lang w:val="kk-KZ"/>
        </w:rPr>
        <w:t xml:space="preserve"> </w:t>
      </w:r>
      <w:r w:rsidR="006F63E6" w:rsidRPr="00705BDF">
        <w:rPr>
          <w:sz w:val="30"/>
          <w:szCs w:val="30"/>
        </w:rPr>
        <w:t>соответствующей базе практики;</w:t>
      </w:r>
    </w:p>
    <w:p w:rsidR="006F63E6" w:rsidRPr="00705BDF" w:rsidRDefault="00564789" w:rsidP="00971FB7">
      <w:pPr>
        <w:pStyle w:val="af8"/>
        <w:numPr>
          <w:ilvl w:val="0"/>
          <w:numId w:val="16"/>
        </w:numPr>
        <w:suppressAutoHyphens/>
        <w:ind w:left="0" w:firstLine="567"/>
        <w:jc w:val="both"/>
        <w:rPr>
          <w:sz w:val="30"/>
          <w:szCs w:val="30"/>
          <w:lang w:val="kk-KZ"/>
        </w:rPr>
      </w:pPr>
      <w:r w:rsidRPr="00705BDF">
        <w:rPr>
          <w:sz w:val="30"/>
          <w:szCs w:val="30"/>
          <w:lang w:val="kk-KZ"/>
        </w:rPr>
        <w:t xml:space="preserve"> </w:t>
      </w:r>
      <w:r w:rsidR="006F63E6" w:rsidRPr="00705BDF">
        <w:rPr>
          <w:sz w:val="30"/>
          <w:szCs w:val="30"/>
        </w:rPr>
        <w:t xml:space="preserve">после окончания </w:t>
      </w:r>
      <w:proofErr w:type="gramStart"/>
      <w:r w:rsidR="006F63E6" w:rsidRPr="00705BDF">
        <w:rPr>
          <w:sz w:val="30"/>
          <w:szCs w:val="30"/>
        </w:rPr>
        <w:t>практики  представить</w:t>
      </w:r>
      <w:proofErr w:type="gramEnd"/>
      <w:r w:rsidR="006F63E6" w:rsidRPr="00705BDF">
        <w:rPr>
          <w:sz w:val="30"/>
          <w:szCs w:val="30"/>
        </w:rPr>
        <w:t xml:space="preserve"> в недельный срок руководителю</w:t>
      </w:r>
      <w:r w:rsidR="00645564" w:rsidRPr="00705BDF">
        <w:rPr>
          <w:sz w:val="30"/>
          <w:szCs w:val="30"/>
          <w:lang w:val="kk-KZ"/>
        </w:rPr>
        <w:t xml:space="preserve"> </w:t>
      </w:r>
      <w:r w:rsidR="006F63E6" w:rsidRPr="00705BDF">
        <w:rPr>
          <w:sz w:val="30"/>
          <w:szCs w:val="30"/>
        </w:rPr>
        <w:t>практики отчет, дневник о выполнении всех заданий.</w:t>
      </w:r>
    </w:p>
    <w:p w:rsidR="006F63E6"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9</w:t>
      </w:r>
      <w:r w:rsidR="00894D32" w:rsidRPr="00705BDF">
        <w:rPr>
          <w:rFonts w:ascii="Times New Roman" w:eastAsia="Times New Roman" w:hAnsi="Times New Roman" w:cs="Times New Roman"/>
          <w:sz w:val="30"/>
          <w:szCs w:val="30"/>
          <w:lang w:eastAsia="zh-CN"/>
        </w:rPr>
        <w:t>.</w:t>
      </w:r>
      <w:r w:rsidR="00614941" w:rsidRPr="00705BDF">
        <w:rPr>
          <w:rFonts w:ascii="Times New Roman" w:eastAsia="Times New Roman" w:hAnsi="Times New Roman" w:cs="Times New Roman"/>
          <w:sz w:val="30"/>
          <w:szCs w:val="30"/>
          <w:lang w:eastAsia="zh-CN"/>
        </w:rPr>
        <w:t>3</w:t>
      </w:r>
      <w:r w:rsidR="00FA2ECA" w:rsidRPr="00705BDF">
        <w:rPr>
          <w:rFonts w:ascii="Times New Roman" w:eastAsia="Times New Roman" w:hAnsi="Times New Roman" w:cs="Times New Roman"/>
          <w:sz w:val="30"/>
          <w:szCs w:val="30"/>
          <w:lang w:val="kk-KZ" w:eastAsia="zh-CN"/>
        </w:rPr>
        <w:t>1</w:t>
      </w:r>
      <w:r w:rsidR="00585964" w:rsidRPr="00705BDF">
        <w:rPr>
          <w:rFonts w:ascii="Times New Roman" w:eastAsia="Times New Roman" w:hAnsi="Times New Roman" w:cs="Times New Roman"/>
          <w:sz w:val="30"/>
          <w:szCs w:val="30"/>
          <w:lang w:val="kk-KZ" w:eastAsia="zh-CN"/>
        </w:rPr>
        <w:t xml:space="preserve"> </w:t>
      </w:r>
      <w:r w:rsidR="006F63E6" w:rsidRPr="00705BDF">
        <w:rPr>
          <w:rFonts w:ascii="Times New Roman" w:eastAsia="Times New Roman" w:hAnsi="Times New Roman" w:cs="Times New Roman"/>
          <w:sz w:val="30"/>
          <w:szCs w:val="30"/>
          <w:lang w:eastAsia="zh-CN"/>
        </w:rPr>
        <w:t xml:space="preserve">По итогам профессиональной практики обучающиеся, успешно прошедшие ее, представляют на соответствующую кафедру </w:t>
      </w:r>
      <w:r w:rsidR="00D07A87" w:rsidRPr="00705BDF">
        <w:rPr>
          <w:rFonts w:ascii="Times New Roman" w:eastAsia="Times New Roman" w:hAnsi="Times New Roman" w:cs="Times New Roman"/>
          <w:sz w:val="30"/>
          <w:szCs w:val="30"/>
          <w:lang w:eastAsia="zh-CN"/>
        </w:rPr>
        <w:t xml:space="preserve">в электронном виде </w:t>
      </w:r>
      <w:r w:rsidR="006F63E6" w:rsidRPr="00705BDF">
        <w:rPr>
          <w:rFonts w:ascii="Times New Roman" w:eastAsia="Times New Roman" w:hAnsi="Times New Roman" w:cs="Times New Roman"/>
          <w:sz w:val="30"/>
          <w:szCs w:val="30"/>
          <w:lang w:eastAsia="zh-CN"/>
        </w:rPr>
        <w:t>отчетную документацию (отчет, дневник, отзывы, характеристики и другую документацию, указанную в программе практики), которую проверяет руководитель практики от кафедры и дает допуск к защите.</w:t>
      </w:r>
    </w:p>
    <w:p w:rsidR="00D07A87"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lastRenderedPageBreak/>
        <w:t>9</w:t>
      </w:r>
      <w:r w:rsidR="006A1119" w:rsidRPr="00705BDF">
        <w:rPr>
          <w:rFonts w:ascii="Times New Roman" w:eastAsia="Times New Roman" w:hAnsi="Times New Roman" w:cs="Times New Roman"/>
          <w:sz w:val="30"/>
          <w:szCs w:val="30"/>
          <w:lang w:val="kk-KZ" w:eastAsia="zh-CN"/>
        </w:rPr>
        <w:t>.</w:t>
      </w:r>
      <w:r w:rsidR="00894D32" w:rsidRPr="00705BDF">
        <w:rPr>
          <w:rFonts w:ascii="Times New Roman" w:eastAsia="Times New Roman" w:hAnsi="Times New Roman" w:cs="Times New Roman"/>
          <w:sz w:val="30"/>
          <w:szCs w:val="30"/>
          <w:lang w:eastAsia="zh-CN"/>
        </w:rPr>
        <w:t>3</w:t>
      </w:r>
      <w:r w:rsidR="00FA2ECA" w:rsidRPr="00705BDF">
        <w:rPr>
          <w:rFonts w:ascii="Times New Roman" w:eastAsia="Times New Roman" w:hAnsi="Times New Roman" w:cs="Times New Roman"/>
          <w:sz w:val="30"/>
          <w:szCs w:val="30"/>
          <w:lang w:val="kk-KZ" w:eastAsia="zh-CN"/>
        </w:rPr>
        <w:t xml:space="preserve">2 </w:t>
      </w:r>
      <w:r w:rsidR="006F63E6" w:rsidRPr="00705BDF">
        <w:rPr>
          <w:rFonts w:ascii="Times New Roman" w:eastAsia="Times New Roman" w:hAnsi="Times New Roman" w:cs="Times New Roman"/>
          <w:sz w:val="30"/>
          <w:szCs w:val="30"/>
          <w:lang w:eastAsia="zh-CN"/>
        </w:rPr>
        <w:t>Защиту отчетов по практик</w:t>
      </w:r>
      <w:r w:rsidR="00C81FC8" w:rsidRPr="00705BDF">
        <w:rPr>
          <w:rFonts w:ascii="Times New Roman" w:eastAsia="Times New Roman" w:hAnsi="Times New Roman" w:cs="Times New Roman"/>
          <w:sz w:val="30"/>
          <w:szCs w:val="30"/>
          <w:lang w:eastAsia="zh-CN"/>
        </w:rPr>
        <w:t>е</w:t>
      </w:r>
      <w:r w:rsidR="006F63E6" w:rsidRPr="00705BDF">
        <w:rPr>
          <w:rFonts w:ascii="Times New Roman" w:eastAsia="Times New Roman" w:hAnsi="Times New Roman" w:cs="Times New Roman"/>
          <w:sz w:val="30"/>
          <w:szCs w:val="30"/>
          <w:lang w:eastAsia="zh-CN"/>
        </w:rPr>
        <w:t xml:space="preserve"> осуществляет комиссия, н</w:t>
      </w:r>
      <w:r w:rsidR="00284FA6" w:rsidRPr="00705BDF">
        <w:rPr>
          <w:rFonts w:ascii="Times New Roman" w:eastAsia="Times New Roman" w:hAnsi="Times New Roman" w:cs="Times New Roman"/>
          <w:sz w:val="30"/>
          <w:szCs w:val="30"/>
          <w:lang w:eastAsia="zh-CN"/>
        </w:rPr>
        <w:t>азначенная заведующим кафедрой</w:t>
      </w:r>
      <w:r w:rsidR="00F90C50" w:rsidRPr="00705BDF">
        <w:rPr>
          <w:rFonts w:ascii="Times New Roman" w:eastAsia="Times New Roman" w:hAnsi="Times New Roman" w:cs="Times New Roman"/>
          <w:sz w:val="30"/>
          <w:szCs w:val="30"/>
          <w:lang w:eastAsia="zh-CN"/>
        </w:rPr>
        <w:t xml:space="preserve">, </w:t>
      </w:r>
      <w:r w:rsidR="00284FA6" w:rsidRPr="00705BDF">
        <w:rPr>
          <w:rFonts w:ascii="Times New Roman" w:eastAsia="Times New Roman" w:hAnsi="Times New Roman" w:cs="Times New Roman"/>
          <w:sz w:val="30"/>
          <w:szCs w:val="30"/>
          <w:lang w:eastAsia="zh-CN"/>
        </w:rPr>
        <w:t xml:space="preserve"> в </w:t>
      </w:r>
      <w:r w:rsidR="00284FA6" w:rsidRPr="00705BDF">
        <w:rPr>
          <w:rFonts w:ascii="Times New Roman" w:hAnsi="Times New Roman" w:cs="Times New Roman"/>
          <w:sz w:val="30"/>
          <w:szCs w:val="30"/>
        </w:rPr>
        <w:t xml:space="preserve">онлайн режиме. </w:t>
      </w:r>
      <w:r w:rsidR="006F63E6" w:rsidRPr="00705BDF">
        <w:rPr>
          <w:rFonts w:ascii="Times New Roman" w:eastAsia="Times New Roman" w:hAnsi="Times New Roman" w:cs="Times New Roman"/>
          <w:sz w:val="30"/>
          <w:szCs w:val="30"/>
          <w:lang w:eastAsia="zh-CN"/>
        </w:rPr>
        <w:t xml:space="preserve">Результаты прохождения практики оцениваются по 4-балльной (100 балльной) системе и учитываются при подсчете </w:t>
      </w:r>
      <w:r w:rsidR="006F63E6" w:rsidRPr="00705BDF">
        <w:rPr>
          <w:rFonts w:ascii="Times New Roman" w:eastAsia="Times New Roman" w:hAnsi="Times New Roman" w:cs="Times New Roman"/>
          <w:sz w:val="30"/>
          <w:szCs w:val="30"/>
          <w:lang w:val="en-US" w:eastAsia="zh-CN"/>
        </w:rPr>
        <w:t>GPA</w:t>
      </w:r>
      <w:r w:rsidR="006F63E6" w:rsidRPr="00705BDF">
        <w:rPr>
          <w:rFonts w:ascii="Times New Roman" w:eastAsia="Times New Roman" w:hAnsi="Times New Roman" w:cs="Times New Roman"/>
          <w:sz w:val="30"/>
          <w:szCs w:val="30"/>
          <w:lang w:eastAsia="zh-CN"/>
        </w:rPr>
        <w:t xml:space="preserve"> студента при переводе его с курса на курс.</w:t>
      </w:r>
      <w:bookmarkStart w:id="2" w:name="z7"/>
    </w:p>
    <w:p w:rsidR="00E3287D" w:rsidRPr="00705BDF" w:rsidRDefault="00E3287D" w:rsidP="00A036A5">
      <w:pPr>
        <w:suppressAutoHyphens/>
        <w:spacing w:after="0" w:line="240" w:lineRule="auto"/>
        <w:ind w:firstLine="567"/>
        <w:jc w:val="both"/>
        <w:rPr>
          <w:rFonts w:ascii="Times New Roman" w:eastAsia="Times New Roman" w:hAnsi="Times New Roman" w:cs="Times New Roman"/>
          <w:b/>
          <w:sz w:val="30"/>
          <w:szCs w:val="30"/>
          <w:lang w:val="kk-KZ" w:eastAsia="zh-CN"/>
        </w:rPr>
      </w:pPr>
    </w:p>
    <w:p w:rsidR="006A1119" w:rsidRPr="00705BDF" w:rsidRDefault="00564789" w:rsidP="00A036A5">
      <w:pPr>
        <w:suppressAutoHyphens/>
        <w:spacing w:after="0" w:line="240" w:lineRule="auto"/>
        <w:ind w:firstLine="567"/>
        <w:jc w:val="both"/>
        <w:rPr>
          <w:rFonts w:ascii="Times New Roman" w:eastAsia="Times New Roman" w:hAnsi="Times New Roman" w:cs="Times New Roman"/>
          <w:b/>
          <w:sz w:val="30"/>
          <w:szCs w:val="30"/>
          <w:shd w:val="clear" w:color="auto" w:fill="FFFFFF"/>
          <w:lang w:val="kk-KZ" w:eastAsia="zh-CN"/>
        </w:rPr>
      </w:pPr>
      <w:r w:rsidRPr="00705BDF">
        <w:rPr>
          <w:rFonts w:ascii="Times New Roman" w:eastAsia="Times New Roman" w:hAnsi="Times New Roman" w:cs="Times New Roman"/>
          <w:b/>
          <w:sz w:val="30"/>
          <w:szCs w:val="30"/>
          <w:lang w:eastAsia="zh-CN"/>
        </w:rPr>
        <w:t>10</w:t>
      </w:r>
      <w:r w:rsidR="006A1119" w:rsidRPr="00705BDF">
        <w:rPr>
          <w:rFonts w:ascii="Times New Roman" w:eastAsia="Times New Roman" w:hAnsi="Times New Roman" w:cs="Times New Roman"/>
          <w:b/>
          <w:sz w:val="30"/>
          <w:szCs w:val="30"/>
          <w:lang w:eastAsia="zh-CN"/>
        </w:rPr>
        <w:t>.</w:t>
      </w:r>
      <w:bookmarkStart w:id="3" w:name="bookmark93"/>
      <w:r w:rsidR="00747E6D" w:rsidRPr="00705BDF">
        <w:rPr>
          <w:rFonts w:ascii="Times New Roman" w:eastAsia="Times New Roman" w:hAnsi="Times New Roman" w:cs="Times New Roman"/>
          <w:b/>
          <w:sz w:val="30"/>
          <w:szCs w:val="30"/>
          <w:lang w:val="kk-KZ" w:eastAsia="zh-CN"/>
        </w:rPr>
        <w:t xml:space="preserve"> </w:t>
      </w:r>
      <w:r w:rsidR="006A1119" w:rsidRPr="00705BDF">
        <w:rPr>
          <w:rFonts w:ascii="Times New Roman" w:eastAsia="Times New Roman" w:hAnsi="Times New Roman" w:cs="Times New Roman"/>
          <w:b/>
          <w:sz w:val="30"/>
          <w:szCs w:val="30"/>
          <w:shd w:val="clear" w:color="auto" w:fill="FFFFFF"/>
          <w:lang w:eastAsia="zh-CN"/>
        </w:rPr>
        <w:t xml:space="preserve">Организация учебного процесса по </w:t>
      </w:r>
      <w:bookmarkEnd w:id="3"/>
      <w:r w:rsidR="00353881" w:rsidRPr="00705BDF">
        <w:rPr>
          <w:rFonts w:ascii="Times New Roman" w:eastAsia="Times New Roman" w:hAnsi="Times New Roman" w:cs="Times New Roman"/>
          <w:b/>
          <w:sz w:val="30"/>
          <w:szCs w:val="30"/>
          <w:shd w:val="clear" w:color="auto" w:fill="FFFFFF"/>
          <w:lang w:val="kk-KZ" w:eastAsia="zh-CN"/>
        </w:rPr>
        <w:t>ДОТ</w:t>
      </w:r>
    </w:p>
    <w:p w:rsidR="00E91282" w:rsidRPr="00705BDF" w:rsidRDefault="00E91282" w:rsidP="00A036A5">
      <w:pPr>
        <w:suppressAutoHyphens/>
        <w:spacing w:after="0" w:line="240" w:lineRule="auto"/>
        <w:ind w:firstLine="567"/>
        <w:jc w:val="both"/>
        <w:rPr>
          <w:rFonts w:ascii="Times New Roman" w:eastAsia="Times New Roman" w:hAnsi="Times New Roman" w:cs="Times New Roman"/>
          <w:b/>
          <w:sz w:val="30"/>
          <w:szCs w:val="30"/>
          <w:lang w:val="kk-KZ" w:eastAsia="zh-CN"/>
        </w:rPr>
      </w:pPr>
    </w:p>
    <w:p w:rsidR="00E76831"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.1 Организация учебного процесса с применением дистанционных образовательных технологий (далее ДОТ) в Академии «</w:t>
      </w:r>
      <w:proofErr w:type="gramStart"/>
      <w:r w:rsidR="00E76831" w:rsidRPr="00705BDF">
        <w:rPr>
          <w:rFonts w:ascii="Times New Roman" w:eastAsia="Times New Roman" w:hAnsi="Times New Roman" w:cs="Times New Roman"/>
          <w:sz w:val="30"/>
          <w:szCs w:val="30"/>
          <w:lang w:eastAsia="zh-CN"/>
        </w:rPr>
        <w:t>Bolashaq»  осуществляется</w:t>
      </w:r>
      <w:proofErr w:type="gramEnd"/>
      <w:r w:rsidR="00E76831" w:rsidRPr="00705BDF">
        <w:rPr>
          <w:rFonts w:ascii="Times New Roman" w:eastAsia="Times New Roman" w:hAnsi="Times New Roman" w:cs="Times New Roman"/>
          <w:sz w:val="30"/>
          <w:szCs w:val="30"/>
          <w:lang w:eastAsia="zh-CN"/>
        </w:rPr>
        <w:t xml:space="preserve"> для</w:t>
      </w:r>
      <w:r w:rsidR="00947734" w:rsidRPr="00705BDF">
        <w:rPr>
          <w:rFonts w:ascii="Times New Roman" w:eastAsia="Times New Roman" w:hAnsi="Times New Roman" w:cs="Times New Roman"/>
          <w:sz w:val="30"/>
          <w:szCs w:val="30"/>
          <w:lang w:eastAsia="zh-CN"/>
        </w:rPr>
        <w:t xml:space="preserve"> обучения студентов по </w:t>
      </w:r>
      <w:r w:rsidR="00E76831" w:rsidRPr="00705BDF">
        <w:rPr>
          <w:rFonts w:ascii="Times New Roman" w:eastAsia="Times New Roman" w:hAnsi="Times New Roman" w:cs="Times New Roman"/>
          <w:sz w:val="30"/>
          <w:szCs w:val="30"/>
          <w:lang w:eastAsia="zh-CN"/>
        </w:rPr>
        <w:t xml:space="preserve"> </w:t>
      </w:r>
      <w:r w:rsidR="00947734" w:rsidRPr="00705BDF">
        <w:rPr>
          <w:rFonts w:ascii="Times New Roman" w:eastAsia="Times New Roman" w:hAnsi="Times New Roman" w:cs="Times New Roman"/>
          <w:sz w:val="30"/>
          <w:szCs w:val="30"/>
          <w:lang w:eastAsia="zh-CN"/>
        </w:rPr>
        <w:t xml:space="preserve">сокращенным </w:t>
      </w:r>
      <w:r w:rsidR="00E76831" w:rsidRPr="00705BDF">
        <w:rPr>
          <w:rFonts w:ascii="Times New Roman" w:eastAsia="Times New Roman" w:hAnsi="Times New Roman" w:cs="Times New Roman"/>
          <w:sz w:val="30"/>
          <w:szCs w:val="30"/>
          <w:lang w:eastAsia="zh-CN"/>
        </w:rPr>
        <w:t>образовательных программ</w:t>
      </w:r>
      <w:r w:rsidR="00947734" w:rsidRPr="00705BDF">
        <w:rPr>
          <w:rFonts w:ascii="Times New Roman" w:eastAsia="Times New Roman" w:hAnsi="Times New Roman" w:cs="Times New Roman"/>
          <w:sz w:val="30"/>
          <w:szCs w:val="30"/>
          <w:lang w:eastAsia="zh-CN"/>
        </w:rPr>
        <w:t>ам</w:t>
      </w:r>
      <w:r w:rsidR="00E76831" w:rsidRPr="00705BDF">
        <w:rPr>
          <w:rFonts w:ascii="Times New Roman" w:eastAsia="Times New Roman" w:hAnsi="Times New Roman" w:cs="Times New Roman"/>
          <w:sz w:val="30"/>
          <w:szCs w:val="30"/>
          <w:lang w:eastAsia="zh-CN"/>
        </w:rPr>
        <w:t xml:space="preserve"> (ОП) </w:t>
      </w:r>
      <w:r w:rsidR="00040823" w:rsidRPr="00705BDF">
        <w:rPr>
          <w:rFonts w:ascii="Times New Roman" w:eastAsia="Times New Roman" w:hAnsi="Times New Roman" w:cs="Times New Roman"/>
          <w:sz w:val="30"/>
          <w:szCs w:val="30"/>
          <w:lang w:eastAsia="zh-CN"/>
        </w:rPr>
        <w:t xml:space="preserve">на базе технического, профессионального и высшего образования </w:t>
      </w:r>
      <w:r w:rsidR="001E7CAE" w:rsidRPr="00705BDF">
        <w:rPr>
          <w:rFonts w:ascii="Times New Roman" w:eastAsia="Times New Roman" w:hAnsi="Times New Roman" w:cs="Times New Roman"/>
          <w:sz w:val="30"/>
          <w:szCs w:val="30"/>
          <w:lang w:eastAsia="zh-CN"/>
        </w:rPr>
        <w:t>в соответствии с а</w:t>
      </w:r>
      <w:r w:rsidR="00E76831" w:rsidRPr="00705BDF">
        <w:rPr>
          <w:rFonts w:ascii="Times New Roman" w:eastAsia="Times New Roman" w:hAnsi="Times New Roman" w:cs="Times New Roman"/>
          <w:sz w:val="30"/>
          <w:szCs w:val="30"/>
          <w:lang w:eastAsia="zh-CN"/>
        </w:rPr>
        <w:t>кадемическим календарем.</w:t>
      </w:r>
    </w:p>
    <w:p w:rsidR="00E76831"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.2 Учебный процесс с применением ДОТ реализуется по следующим ОП:</w:t>
      </w:r>
    </w:p>
    <w:p w:rsidR="00E76831" w:rsidRPr="00705BDF" w:rsidRDefault="00E76831"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6В01101-Педагогика и психология;</w:t>
      </w:r>
    </w:p>
    <w:p w:rsidR="00E76831" w:rsidRPr="00705BDF" w:rsidRDefault="00E76831"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6В01201-Дошкольное обучение</w:t>
      </w:r>
      <w:r w:rsidR="00716961" w:rsidRPr="00705BDF">
        <w:rPr>
          <w:rFonts w:ascii="Times New Roman" w:eastAsia="Times New Roman" w:hAnsi="Times New Roman" w:cs="Times New Roman"/>
          <w:sz w:val="30"/>
          <w:szCs w:val="30"/>
          <w:lang w:eastAsia="zh-CN"/>
        </w:rPr>
        <w:t xml:space="preserve"> и </w:t>
      </w:r>
      <w:r w:rsidR="00F025A5" w:rsidRPr="00705BDF">
        <w:rPr>
          <w:rFonts w:ascii="Times New Roman" w:eastAsia="Times New Roman" w:hAnsi="Times New Roman" w:cs="Times New Roman"/>
          <w:sz w:val="30"/>
          <w:szCs w:val="30"/>
          <w:lang w:eastAsia="zh-CN"/>
        </w:rPr>
        <w:t>воспитание</w:t>
      </w:r>
      <w:r w:rsidRPr="00705BDF">
        <w:rPr>
          <w:rFonts w:ascii="Times New Roman" w:eastAsia="Times New Roman" w:hAnsi="Times New Roman" w:cs="Times New Roman"/>
          <w:sz w:val="30"/>
          <w:szCs w:val="30"/>
          <w:lang w:eastAsia="zh-CN"/>
        </w:rPr>
        <w:t>;</w:t>
      </w:r>
    </w:p>
    <w:p w:rsidR="00E76831" w:rsidRPr="00705BDF" w:rsidRDefault="00E76831"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6В01301-Педагогика и методика начального обучения;</w:t>
      </w:r>
    </w:p>
    <w:p w:rsidR="00E76831" w:rsidRPr="00705BDF" w:rsidRDefault="00E76831"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6В01701-Казахский язык и литература;</w:t>
      </w:r>
    </w:p>
    <w:p w:rsidR="00E76831" w:rsidRPr="00705BDF" w:rsidRDefault="00E76831"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6В01703-Казахский язык и литература в образовательных учреждениях с казахским и русским языками обучения;</w:t>
      </w:r>
    </w:p>
    <w:p w:rsidR="00E76831" w:rsidRPr="00705BDF" w:rsidRDefault="00E76831"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6В01702-Иностранный язык: два иностранных языка;</w:t>
      </w:r>
    </w:p>
    <w:p w:rsidR="00E76831" w:rsidRPr="00705BDF" w:rsidRDefault="00E76831"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6В04101-Финансы;</w:t>
      </w:r>
    </w:p>
    <w:p w:rsidR="00E76831" w:rsidRPr="00705BDF" w:rsidRDefault="00E76831"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6В04201-Юриспруденция.</w:t>
      </w:r>
    </w:p>
    <w:p w:rsidR="00E76831"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.3 Основу о</w:t>
      </w:r>
      <w:r w:rsidR="007B4E6E" w:rsidRPr="00705BDF">
        <w:rPr>
          <w:rFonts w:ascii="Times New Roman" w:eastAsia="Times New Roman" w:hAnsi="Times New Roman" w:cs="Times New Roman"/>
          <w:sz w:val="30"/>
          <w:szCs w:val="30"/>
          <w:lang w:eastAsia="zh-CN"/>
        </w:rPr>
        <w:t>бразовательного процесса при ДОТ</w:t>
      </w:r>
      <w:r w:rsidR="00E76831" w:rsidRPr="00705BDF">
        <w:rPr>
          <w:rFonts w:ascii="Times New Roman" w:eastAsia="Times New Roman" w:hAnsi="Times New Roman" w:cs="Times New Roman"/>
          <w:sz w:val="30"/>
          <w:szCs w:val="30"/>
          <w:lang w:eastAsia="zh-CN"/>
        </w:rPr>
        <w:t xml:space="preserve"> составляет целенаправленная и контролируемая самостоятельная работа обучаемого, который может учиться в удобном для себя месте и в удобное время, соблюдая установленный регламент обучения.</w:t>
      </w:r>
    </w:p>
    <w:p w:rsidR="00E76831"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.4 Начало учебного года устанавливается согласно утвержденному академическому календарю на текущий</w:t>
      </w:r>
      <w:r w:rsidR="001D50A3" w:rsidRPr="00705BDF">
        <w:rPr>
          <w:rFonts w:ascii="Times New Roman" w:eastAsia="Times New Roman" w:hAnsi="Times New Roman" w:cs="Times New Roman"/>
          <w:sz w:val="30"/>
          <w:szCs w:val="30"/>
          <w:lang w:eastAsia="zh-CN"/>
        </w:rPr>
        <w:t xml:space="preserve"> учебный год. Учебный год с применением ДОТ</w:t>
      </w:r>
      <w:r w:rsidR="00E76831" w:rsidRPr="00705BDF">
        <w:rPr>
          <w:rFonts w:ascii="Times New Roman" w:eastAsia="Times New Roman" w:hAnsi="Times New Roman" w:cs="Times New Roman"/>
          <w:sz w:val="30"/>
          <w:szCs w:val="30"/>
          <w:lang w:eastAsia="zh-CN"/>
        </w:rPr>
        <w:t xml:space="preserve"> состоит из двух семестров, в каждом из которых организуется два рубежных контроля (РК1, РК2) и экзаменационные сессии – зимняя (декабрь) и летняя (май).</w:t>
      </w:r>
    </w:p>
    <w:p w:rsidR="00E76831" w:rsidRPr="00705BDF" w:rsidRDefault="00E76831"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Продолжительность одного семестра – 15 недель; на восьмой проводится первый РК, на 14 неделе – 2-ой РК.</w:t>
      </w:r>
    </w:p>
    <w:p w:rsidR="00E76831"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proofErr w:type="gramStart"/>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.5</w:t>
      </w:r>
      <w:r w:rsidRPr="00705BDF">
        <w:rPr>
          <w:rFonts w:ascii="Times New Roman" w:eastAsia="Times New Roman" w:hAnsi="Times New Roman" w:cs="Times New Roman"/>
          <w:sz w:val="30"/>
          <w:szCs w:val="30"/>
          <w:lang w:eastAsia="zh-CN"/>
        </w:rPr>
        <w:t xml:space="preserve"> </w:t>
      </w:r>
      <w:r w:rsidR="00E76831" w:rsidRPr="00705BDF">
        <w:rPr>
          <w:rFonts w:ascii="Times New Roman" w:eastAsia="Times New Roman" w:hAnsi="Times New Roman" w:cs="Times New Roman"/>
          <w:sz w:val="30"/>
          <w:szCs w:val="30"/>
          <w:lang w:eastAsia="zh-CN"/>
        </w:rPr>
        <w:t xml:space="preserve"> После</w:t>
      </w:r>
      <w:proofErr w:type="gramEnd"/>
      <w:r w:rsidR="00E76831" w:rsidRPr="00705BDF">
        <w:rPr>
          <w:rFonts w:ascii="Times New Roman" w:eastAsia="Times New Roman" w:hAnsi="Times New Roman" w:cs="Times New Roman"/>
          <w:sz w:val="30"/>
          <w:szCs w:val="30"/>
          <w:lang w:eastAsia="zh-CN"/>
        </w:rPr>
        <w:t xml:space="preserve"> зачисления в академию для студентов проводятся вводные занятия по разъяснению принципов и возможностей дистанционного обучения, а также выдаются логины, пароли и </w:t>
      </w:r>
      <w:r w:rsidR="00E76831" w:rsidRPr="00705BDF">
        <w:rPr>
          <w:rFonts w:ascii="Times New Roman" w:eastAsia="Times New Roman" w:hAnsi="Times New Roman" w:cs="Times New Roman"/>
          <w:sz w:val="30"/>
          <w:szCs w:val="30"/>
          <w:lang w:eastAsia="zh-CN"/>
        </w:rPr>
        <w:lastRenderedPageBreak/>
        <w:t>руководство пользователя (пошаговые инструкции для обучающихся и ППС).</w:t>
      </w:r>
    </w:p>
    <w:p w:rsidR="0056478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proofErr w:type="gramStart"/>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.6</w:t>
      </w:r>
      <w:r w:rsidRPr="00705BDF">
        <w:rPr>
          <w:rFonts w:ascii="Times New Roman" w:eastAsia="Times New Roman" w:hAnsi="Times New Roman" w:cs="Times New Roman"/>
          <w:sz w:val="30"/>
          <w:szCs w:val="30"/>
          <w:lang w:eastAsia="zh-CN"/>
        </w:rPr>
        <w:t xml:space="preserve"> </w:t>
      </w:r>
      <w:r w:rsidR="00E76831" w:rsidRPr="00705BDF">
        <w:rPr>
          <w:rFonts w:ascii="Times New Roman" w:eastAsia="Times New Roman" w:hAnsi="Times New Roman" w:cs="Times New Roman"/>
          <w:sz w:val="30"/>
          <w:szCs w:val="30"/>
          <w:lang w:eastAsia="zh-CN"/>
        </w:rPr>
        <w:t xml:space="preserve"> Организация</w:t>
      </w:r>
      <w:proofErr w:type="gramEnd"/>
      <w:r w:rsidR="00E76831" w:rsidRPr="00705BDF">
        <w:rPr>
          <w:rFonts w:ascii="Times New Roman" w:eastAsia="Times New Roman" w:hAnsi="Times New Roman" w:cs="Times New Roman"/>
          <w:sz w:val="30"/>
          <w:szCs w:val="30"/>
          <w:lang w:eastAsia="zh-CN"/>
        </w:rPr>
        <w:t xml:space="preserve"> учебного процесса </w:t>
      </w:r>
      <w:r w:rsidR="005F784F" w:rsidRPr="00705BDF">
        <w:rPr>
          <w:rFonts w:ascii="Times New Roman" w:eastAsia="Times New Roman" w:hAnsi="Times New Roman" w:cs="Times New Roman"/>
          <w:sz w:val="30"/>
          <w:szCs w:val="30"/>
          <w:lang w:eastAsia="zh-CN"/>
        </w:rPr>
        <w:t>с применением ДОТ</w:t>
      </w:r>
      <w:r w:rsidR="00E76831" w:rsidRPr="00705BDF">
        <w:rPr>
          <w:rFonts w:ascii="Times New Roman" w:eastAsia="Times New Roman" w:hAnsi="Times New Roman" w:cs="Times New Roman"/>
          <w:sz w:val="30"/>
          <w:szCs w:val="30"/>
          <w:lang w:eastAsia="zh-CN"/>
        </w:rPr>
        <w:t xml:space="preserve"> основывается на активном использовании инновационных методов обучения и разработкой преподавателями собственных онлайн и видео-курсов с целью привития студентам навыков самостоятельной работы и получе</w:t>
      </w:r>
      <w:r w:rsidRPr="00705BDF">
        <w:rPr>
          <w:rFonts w:ascii="Times New Roman" w:eastAsia="Times New Roman" w:hAnsi="Times New Roman" w:cs="Times New Roman"/>
          <w:sz w:val="30"/>
          <w:szCs w:val="30"/>
          <w:lang w:eastAsia="zh-CN"/>
        </w:rPr>
        <w:t>ния дополнительных компетенций.</w:t>
      </w:r>
    </w:p>
    <w:p w:rsidR="00564789"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proofErr w:type="gramStart"/>
      <w:r w:rsidRPr="00705BDF">
        <w:rPr>
          <w:rFonts w:ascii="Times New Roman" w:eastAsia="Times New Roman" w:hAnsi="Times New Roman" w:cs="Times New Roman"/>
          <w:sz w:val="30"/>
          <w:szCs w:val="30"/>
          <w:lang w:eastAsia="zh-CN"/>
        </w:rPr>
        <w:t xml:space="preserve">10.7 </w:t>
      </w:r>
      <w:r w:rsidR="00E76831" w:rsidRPr="00705BDF">
        <w:rPr>
          <w:rFonts w:ascii="Times New Roman" w:eastAsia="Times New Roman" w:hAnsi="Times New Roman" w:cs="Times New Roman"/>
          <w:sz w:val="30"/>
          <w:szCs w:val="30"/>
          <w:lang w:eastAsia="zh-CN"/>
        </w:rPr>
        <w:t xml:space="preserve"> Для</w:t>
      </w:r>
      <w:proofErr w:type="gramEnd"/>
      <w:r w:rsidR="00E76831" w:rsidRPr="00705BDF">
        <w:rPr>
          <w:rFonts w:ascii="Times New Roman" w:eastAsia="Times New Roman" w:hAnsi="Times New Roman" w:cs="Times New Roman"/>
          <w:sz w:val="30"/>
          <w:szCs w:val="30"/>
          <w:lang w:eastAsia="zh-CN"/>
        </w:rPr>
        <w:t xml:space="preserve"> орган</w:t>
      </w:r>
      <w:r w:rsidR="00D57454" w:rsidRPr="00705BDF">
        <w:rPr>
          <w:rFonts w:ascii="Times New Roman" w:eastAsia="Times New Roman" w:hAnsi="Times New Roman" w:cs="Times New Roman"/>
          <w:sz w:val="30"/>
          <w:szCs w:val="30"/>
          <w:lang w:eastAsia="zh-CN"/>
        </w:rPr>
        <w:t xml:space="preserve">изации учебного процесса </w:t>
      </w:r>
      <w:r w:rsidR="00D215B5" w:rsidRPr="00705BDF">
        <w:rPr>
          <w:rFonts w:ascii="Times New Roman" w:eastAsia="Times New Roman" w:hAnsi="Times New Roman" w:cs="Times New Roman"/>
          <w:sz w:val="30"/>
          <w:szCs w:val="30"/>
          <w:lang w:eastAsia="zh-CN"/>
        </w:rPr>
        <w:t xml:space="preserve">с применением ДОТ </w:t>
      </w:r>
      <w:r w:rsidR="00D57454" w:rsidRPr="00705BDF">
        <w:rPr>
          <w:rFonts w:ascii="Times New Roman" w:eastAsia="Times New Roman" w:hAnsi="Times New Roman" w:cs="Times New Roman"/>
          <w:sz w:val="30"/>
          <w:szCs w:val="30"/>
          <w:lang w:eastAsia="zh-CN"/>
        </w:rPr>
        <w:t>в а</w:t>
      </w:r>
      <w:r w:rsidR="00E76831" w:rsidRPr="00705BDF">
        <w:rPr>
          <w:rFonts w:ascii="Times New Roman" w:eastAsia="Times New Roman" w:hAnsi="Times New Roman" w:cs="Times New Roman"/>
          <w:sz w:val="30"/>
          <w:szCs w:val="30"/>
          <w:lang w:eastAsia="zh-CN"/>
        </w:rPr>
        <w:t>кадемии функционирует электронный учебный портал на платформе Moodle, адаптированный под потребности вуза.</w:t>
      </w:r>
    </w:p>
    <w:p w:rsidR="00E76831" w:rsidRPr="00705BDF" w:rsidRDefault="00564789" w:rsidP="00A036A5">
      <w:pPr>
        <w:suppressAutoHyphens/>
        <w:spacing w:after="0" w:line="240" w:lineRule="auto"/>
        <w:ind w:firstLine="567"/>
        <w:jc w:val="both"/>
        <w:rPr>
          <w:rFonts w:ascii="Times New Roman" w:eastAsia="Times New Roman" w:hAnsi="Times New Roman" w:cs="Times New Roman"/>
          <w:sz w:val="30"/>
          <w:szCs w:val="30"/>
          <w:lang w:eastAsia="zh-CN"/>
        </w:rPr>
      </w:pPr>
      <w:proofErr w:type="gramStart"/>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.8</w:t>
      </w:r>
      <w:r w:rsidRPr="00705BDF">
        <w:rPr>
          <w:rFonts w:ascii="Times New Roman" w:eastAsia="Times New Roman" w:hAnsi="Times New Roman" w:cs="Times New Roman"/>
          <w:sz w:val="30"/>
          <w:szCs w:val="30"/>
          <w:lang w:eastAsia="zh-CN"/>
        </w:rPr>
        <w:t xml:space="preserve"> </w:t>
      </w:r>
      <w:r w:rsidR="00E76831" w:rsidRPr="00705BDF">
        <w:rPr>
          <w:rFonts w:ascii="Times New Roman" w:eastAsia="Times New Roman" w:hAnsi="Times New Roman" w:cs="Times New Roman"/>
          <w:sz w:val="30"/>
          <w:szCs w:val="30"/>
          <w:lang w:eastAsia="zh-CN"/>
        </w:rPr>
        <w:t xml:space="preserve"> Участниками</w:t>
      </w:r>
      <w:proofErr w:type="gramEnd"/>
      <w:r w:rsidR="00E76831" w:rsidRPr="00705BDF">
        <w:rPr>
          <w:rFonts w:ascii="Times New Roman" w:eastAsia="Times New Roman" w:hAnsi="Times New Roman" w:cs="Times New Roman"/>
          <w:sz w:val="30"/>
          <w:szCs w:val="30"/>
          <w:lang w:eastAsia="zh-CN"/>
        </w:rPr>
        <w:t xml:space="preserve"> портала являются обучающиеся, профессорско-преподавательский состав (ППС), кафедры, отдел регистрации, центр обслуживания обучающихся, диспетчерская служба. Системную поддержку портала осуществляют центр ДОТ и IT-отдел.</w:t>
      </w:r>
    </w:p>
    <w:p w:rsidR="00E76831" w:rsidRPr="00705BDF" w:rsidRDefault="00E76831"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Все участники учебного портала проходят обучающий семинар по работе с ним. Далее обучающимся, ППС и штатным сотрудникам выдаются логины и пароли для входа в систему.</w:t>
      </w:r>
    </w:p>
    <w:p w:rsidR="00E76831" w:rsidRPr="00705BDF" w:rsidRDefault="00E76831" w:rsidP="00A036A5">
      <w:pPr>
        <w:widowControl w:val="0"/>
        <w:suppressAutoHyphens/>
        <w:spacing w:after="0" w:line="240" w:lineRule="auto"/>
        <w:ind w:firstLine="567"/>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kern w:val="1"/>
          <w:sz w:val="30"/>
          <w:szCs w:val="30"/>
          <w:lang w:eastAsia="zh-CN" w:bidi="hi-IN"/>
        </w:rPr>
        <w:t>Функциональные обязанности участников учебного портала:</w:t>
      </w:r>
    </w:p>
    <w:p w:rsidR="00E76831" w:rsidRPr="00705BDF" w:rsidRDefault="00E76831" w:rsidP="00971FB7">
      <w:pPr>
        <w:widowControl w:val="0"/>
        <w:numPr>
          <w:ilvl w:val="0"/>
          <w:numId w:val="4"/>
        </w:numPr>
        <w:tabs>
          <w:tab w:val="left" w:pos="851"/>
        </w:tabs>
        <w:suppressAutoHyphens/>
        <w:spacing w:after="0" w:line="240" w:lineRule="auto"/>
        <w:ind w:left="0" w:firstLine="567"/>
        <w:contextualSpacing/>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b/>
          <w:kern w:val="1"/>
          <w:sz w:val="30"/>
          <w:szCs w:val="30"/>
          <w:lang w:eastAsia="zh-CN" w:bidi="hi-IN"/>
        </w:rPr>
        <w:t>выпускающие кафедры</w:t>
      </w:r>
      <w:r w:rsidR="00E2116C" w:rsidRPr="00705BDF">
        <w:rPr>
          <w:rFonts w:ascii="Times New Roman" w:eastAsia="SimSun" w:hAnsi="Times New Roman" w:cs="Times New Roman"/>
          <w:kern w:val="1"/>
          <w:sz w:val="30"/>
          <w:szCs w:val="30"/>
          <w:lang w:eastAsia="zh-CN" w:bidi="hi-IN"/>
        </w:rPr>
        <w:t xml:space="preserve"> а</w:t>
      </w:r>
      <w:r w:rsidRPr="00705BDF">
        <w:rPr>
          <w:rFonts w:ascii="Times New Roman" w:eastAsia="SimSun" w:hAnsi="Times New Roman" w:cs="Times New Roman"/>
          <w:kern w:val="1"/>
          <w:sz w:val="30"/>
          <w:szCs w:val="30"/>
          <w:lang w:eastAsia="zh-CN" w:bidi="hi-IN"/>
        </w:rPr>
        <w:t>кадемии разрабатывают учебные планы по образовательным программам, контролируют своевременное внесение преподавателями лекционного материала с контрольными мероприятиями на портал, содержательную часть силлабусов, разработку экзаменационных тестов для ИС ВУЗ «Platonus».</w:t>
      </w:r>
    </w:p>
    <w:p w:rsidR="005F784F" w:rsidRPr="00705BDF" w:rsidRDefault="00E76831" w:rsidP="00971FB7">
      <w:pPr>
        <w:widowControl w:val="0"/>
        <w:numPr>
          <w:ilvl w:val="0"/>
          <w:numId w:val="4"/>
        </w:numPr>
        <w:tabs>
          <w:tab w:val="left" w:pos="851"/>
        </w:tabs>
        <w:suppressAutoHyphens/>
        <w:spacing w:after="0" w:line="233" w:lineRule="auto"/>
        <w:ind w:left="0" w:firstLine="567"/>
        <w:contextualSpacing/>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b/>
          <w:kern w:val="1"/>
          <w:sz w:val="30"/>
          <w:szCs w:val="30"/>
          <w:lang w:eastAsia="zh-CN" w:bidi="hi-IN"/>
        </w:rPr>
        <w:t>отдел регистрации</w:t>
      </w:r>
      <w:r w:rsidRPr="00705BDF">
        <w:rPr>
          <w:rFonts w:ascii="Times New Roman" w:eastAsia="SimSun" w:hAnsi="Times New Roman" w:cs="Times New Roman"/>
          <w:kern w:val="1"/>
          <w:sz w:val="30"/>
          <w:szCs w:val="30"/>
          <w:lang w:eastAsia="zh-CN" w:bidi="hi-IN"/>
        </w:rPr>
        <w:t xml:space="preserve"> консультирует обучающихся при составлении индивидуальных учебных планов. Далее ИУПы согласовываются с преподавателями и</w:t>
      </w:r>
      <w:r w:rsidR="005F784F" w:rsidRPr="00705BDF">
        <w:rPr>
          <w:rFonts w:ascii="Times New Roman" w:eastAsia="SimSun" w:hAnsi="Times New Roman" w:cs="Times New Roman"/>
          <w:kern w:val="1"/>
          <w:sz w:val="30"/>
          <w:szCs w:val="30"/>
          <w:lang w:eastAsia="zh-CN" w:bidi="hi-IN"/>
        </w:rPr>
        <w:t xml:space="preserve"> утверждаются проректором по академическим вопросам.</w:t>
      </w:r>
    </w:p>
    <w:p w:rsidR="00E76831" w:rsidRPr="00705BDF" w:rsidRDefault="00E76831" w:rsidP="00971FB7">
      <w:pPr>
        <w:widowControl w:val="0"/>
        <w:numPr>
          <w:ilvl w:val="0"/>
          <w:numId w:val="4"/>
        </w:numPr>
        <w:tabs>
          <w:tab w:val="left" w:pos="851"/>
        </w:tabs>
        <w:suppressAutoHyphens/>
        <w:spacing w:after="0" w:line="233" w:lineRule="auto"/>
        <w:ind w:left="0" w:firstLine="567"/>
        <w:contextualSpacing/>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b/>
          <w:kern w:val="1"/>
          <w:sz w:val="30"/>
          <w:szCs w:val="30"/>
          <w:lang w:eastAsia="zh-CN" w:bidi="hi-IN"/>
        </w:rPr>
        <w:t>диспетчерская служба</w:t>
      </w:r>
      <w:r w:rsidRPr="00705BDF">
        <w:rPr>
          <w:rFonts w:ascii="Times New Roman" w:eastAsia="SimSun" w:hAnsi="Times New Roman" w:cs="Times New Roman"/>
          <w:kern w:val="1"/>
          <w:sz w:val="30"/>
          <w:szCs w:val="30"/>
          <w:lang w:eastAsia="zh-CN" w:bidi="hi-IN"/>
        </w:rPr>
        <w:t xml:space="preserve"> составляет расписание </w:t>
      </w:r>
      <w:r w:rsidRPr="00705BDF">
        <w:rPr>
          <w:rFonts w:ascii="Times New Roman" w:eastAsia="SimSun" w:hAnsi="Times New Roman" w:cs="Times New Roman"/>
          <w:kern w:val="1"/>
          <w:sz w:val="30"/>
          <w:szCs w:val="30"/>
          <w:lang w:val="en-US" w:eastAsia="zh-CN" w:bidi="hi-IN"/>
        </w:rPr>
        <w:t>on</w:t>
      </w:r>
      <w:r w:rsidRPr="00705BDF">
        <w:rPr>
          <w:rFonts w:ascii="Times New Roman" w:eastAsia="SimSun" w:hAnsi="Times New Roman" w:cs="Times New Roman"/>
          <w:kern w:val="1"/>
          <w:sz w:val="30"/>
          <w:szCs w:val="30"/>
          <w:lang w:eastAsia="zh-CN" w:bidi="hi-IN"/>
        </w:rPr>
        <w:t>-</w:t>
      </w:r>
      <w:r w:rsidRPr="00705BDF">
        <w:rPr>
          <w:rFonts w:ascii="Times New Roman" w:eastAsia="SimSun" w:hAnsi="Times New Roman" w:cs="Times New Roman"/>
          <w:kern w:val="1"/>
          <w:sz w:val="30"/>
          <w:szCs w:val="30"/>
          <w:lang w:val="en-US" w:eastAsia="zh-CN" w:bidi="hi-IN"/>
        </w:rPr>
        <w:t>line</w:t>
      </w:r>
      <w:r w:rsidRPr="00705BDF">
        <w:rPr>
          <w:rFonts w:ascii="Times New Roman" w:eastAsia="SimSun" w:hAnsi="Times New Roman" w:cs="Times New Roman"/>
          <w:kern w:val="1"/>
          <w:sz w:val="30"/>
          <w:szCs w:val="30"/>
          <w:lang w:eastAsia="zh-CN" w:bidi="hi-IN"/>
        </w:rPr>
        <w:t xml:space="preserve"> занятий, рубежных контролей, промежуточной аттестации, итогов</w:t>
      </w:r>
      <w:r w:rsidR="00E2116C" w:rsidRPr="00705BDF">
        <w:rPr>
          <w:rFonts w:ascii="Times New Roman" w:eastAsia="SimSun" w:hAnsi="Times New Roman" w:cs="Times New Roman"/>
          <w:kern w:val="1"/>
          <w:sz w:val="30"/>
          <w:szCs w:val="30"/>
          <w:lang w:eastAsia="zh-CN" w:bidi="hi-IN"/>
        </w:rPr>
        <w:t>ой аттестации в соответствии с а</w:t>
      </w:r>
      <w:r w:rsidRPr="00705BDF">
        <w:rPr>
          <w:rFonts w:ascii="Times New Roman" w:eastAsia="SimSun" w:hAnsi="Times New Roman" w:cs="Times New Roman"/>
          <w:kern w:val="1"/>
          <w:sz w:val="30"/>
          <w:szCs w:val="30"/>
          <w:lang w:eastAsia="zh-CN" w:bidi="hi-IN"/>
        </w:rPr>
        <w:t xml:space="preserve">кадемическим календарем, представляет на утверждение </w:t>
      </w:r>
      <w:r w:rsidR="005F784F" w:rsidRPr="00705BDF">
        <w:rPr>
          <w:rFonts w:ascii="Times New Roman" w:eastAsia="SimSun" w:hAnsi="Times New Roman" w:cs="Times New Roman"/>
          <w:kern w:val="1"/>
          <w:sz w:val="30"/>
          <w:szCs w:val="30"/>
          <w:lang w:eastAsia="zh-CN" w:bidi="hi-IN"/>
        </w:rPr>
        <w:t>руководителю УМУ и проректору по академическим вопросам</w:t>
      </w:r>
      <w:r w:rsidRPr="00705BDF">
        <w:rPr>
          <w:rFonts w:ascii="Times New Roman" w:eastAsia="SimSun" w:hAnsi="Times New Roman" w:cs="Times New Roman"/>
          <w:kern w:val="1"/>
          <w:sz w:val="30"/>
          <w:szCs w:val="30"/>
          <w:lang w:eastAsia="zh-CN" w:bidi="hi-IN"/>
        </w:rPr>
        <w:t>. Далее утверждённое расписание размещается на портале.</w:t>
      </w:r>
    </w:p>
    <w:p w:rsidR="00E76831" w:rsidRPr="00705BDF" w:rsidRDefault="00E76831" w:rsidP="00971FB7">
      <w:pPr>
        <w:widowControl w:val="0"/>
        <w:numPr>
          <w:ilvl w:val="0"/>
          <w:numId w:val="4"/>
        </w:numPr>
        <w:tabs>
          <w:tab w:val="left" w:pos="851"/>
        </w:tabs>
        <w:suppressAutoHyphens/>
        <w:spacing w:after="0" w:line="233" w:lineRule="auto"/>
        <w:ind w:left="0" w:firstLine="567"/>
        <w:contextualSpacing/>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b/>
          <w:kern w:val="1"/>
          <w:sz w:val="30"/>
          <w:szCs w:val="30"/>
          <w:lang w:eastAsia="zh-CN" w:bidi="hi-IN"/>
        </w:rPr>
        <w:t>Центр обслуживания обучающихся</w:t>
      </w:r>
      <w:r w:rsidRPr="00705BDF">
        <w:rPr>
          <w:rFonts w:ascii="Times New Roman" w:eastAsia="SimSun" w:hAnsi="Times New Roman" w:cs="Times New Roman"/>
          <w:kern w:val="1"/>
          <w:sz w:val="30"/>
          <w:szCs w:val="30"/>
          <w:lang w:eastAsia="zh-CN" w:bidi="hi-IN"/>
        </w:rPr>
        <w:t xml:space="preserve"> отслеживает движение студенческого контингента и формирует приказы по зачислению, отчислению, восстановлению обучающихся </w:t>
      </w:r>
      <w:r w:rsidR="005F784F" w:rsidRPr="00705BDF">
        <w:rPr>
          <w:rFonts w:ascii="Times New Roman" w:eastAsia="SimSun" w:hAnsi="Times New Roman" w:cs="Times New Roman"/>
          <w:kern w:val="1"/>
          <w:sz w:val="30"/>
          <w:szCs w:val="30"/>
          <w:lang w:eastAsia="zh-CN" w:bidi="hi-IN"/>
        </w:rPr>
        <w:t xml:space="preserve">в </w:t>
      </w:r>
      <w:r w:rsidRPr="00705BDF">
        <w:rPr>
          <w:rFonts w:ascii="Times New Roman" w:eastAsia="SimSun" w:hAnsi="Times New Roman" w:cs="Times New Roman"/>
          <w:kern w:val="1"/>
          <w:sz w:val="30"/>
          <w:szCs w:val="30"/>
          <w:lang w:eastAsia="zh-CN" w:bidi="hi-IN"/>
        </w:rPr>
        <w:t>ИС ВУЗ «Platonus».</w:t>
      </w:r>
    </w:p>
    <w:p w:rsidR="00E76831" w:rsidRPr="00705BDF" w:rsidRDefault="00E76831" w:rsidP="00971FB7">
      <w:pPr>
        <w:widowControl w:val="0"/>
        <w:numPr>
          <w:ilvl w:val="0"/>
          <w:numId w:val="4"/>
        </w:numPr>
        <w:tabs>
          <w:tab w:val="left" w:pos="851"/>
        </w:tabs>
        <w:suppressAutoHyphens/>
        <w:spacing w:after="0" w:line="233" w:lineRule="auto"/>
        <w:ind w:left="0" w:firstLine="567"/>
        <w:contextualSpacing/>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b/>
          <w:kern w:val="1"/>
          <w:sz w:val="30"/>
          <w:szCs w:val="30"/>
          <w:lang w:eastAsia="zh-CN" w:bidi="hi-IN"/>
        </w:rPr>
        <w:t>Преподаватель</w:t>
      </w:r>
      <w:r w:rsidRPr="00705BDF">
        <w:rPr>
          <w:rFonts w:ascii="Times New Roman" w:eastAsia="SimSun" w:hAnsi="Times New Roman" w:cs="Times New Roman"/>
          <w:kern w:val="1"/>
          <w:sz w:val="30"/>
          <w:szCs w:val="30"/>
          <w:lang w:eastAsia="zh-CN" w:bidi="hi-IN"/>
        </w:rPr>
        <w:t>:</w:t>
      </w:r>
    </w:p>
    <w:p w:rsidR="00E76831" w:rsidRPr="00705BDF" w:rsidRDefault="00E76831" w:rsidP="00A036A5">
      <w:pPr>
        <w:widowControl w:val="0"/>
        <w:suppressAutoHyphens/>
        <w:spacing w:after="0" w:line="233" w:lineRule="auto"/>
        <w:ind w:firstLine="567"/>
        <w:contextualSpacing/>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kern w:val="1"/>
          <w:sz w:val="30"/>
          <w:szCs w:val="30"/>
          <w:lang w:eastAsia="zh-CN" w:bidi="hi-IN"/>
        </w:rPr>
        <w:t>1) размещает на портале учебный контент - силлабусы дисциплин, лекционный материал с контрольными тестами, видеолекции, презентации и др.;</w:t>
      </w:r>
    </w:p>
    <w:p w:rsidR="00E76831" w:rsidRPr="00705BDF" w:rsidRDefault="00E76831" w:rsidP="00A036A5">
      <w:pPr>
        <w:widowControl w:val="0"/>
        <w:suppressAutoHyphens/>
        <w:spacing w:after="0" w:line="233" w:lineRule="auto"/>
        <w:ind w:firstLine="567"/>
        <w:contextualSpacing/>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kern w:val="1"/>
          <w:sz w:val="30"/>
          <w:szCs w:val="30"/>
          <w:lang w:eastAsia="zh-CN" w:bidi="hi-IN"/>
        </w:rPr>
        <w:lastRenderedPageBreak/>
        <w:t>2) координирует посредством чата и форума познавательный процесс обучающихся;</w:t>
      </w:r>
    </w:p>
    <w:p w:rsidR="00E76831" w:rsidRPr="00705BDF" w:rsidRDefault="00E76831" w:rsidP="00A036A5">
      <w:pPr>
        <w:widowControl w:val="0"/>
        <w:suppressAutoHyphens/>
        <w:spacing w:after="0" w:line="233" w:lineRule="auto"/>
        <w:ind w:firstLine="567"/>
        <w:contextualSpacing/>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kern w:val="1"/>
          <w:sz w:val="30"/>
          <w:szCs w:val="30"/>
          <w:lang w:eastAsia="zh-CN" w:bidi="hi-IN"/>
        </w:rPr>
        <w:t>3) заполняет электронный журнал, вносит текущие оценки и результаты РК в ИС ВУЗ «Platonus»</w:t>
      </w:r>
    </w:p>
    <w:p w:rsidR="00E76831" w:rsidRPr="00705BDF" w:rsidRDefault="00E76831" w:rsidP="00A036A5">
      <w:pPr>
        <w:widowControl w:val="0"/>
        <w:suppressAutoHyphens/>
        <w:spacing w:after="0" w:line="233" w:lineRule="auto"/>
        <w:ind w:firstLine="567"/>
        <w:contextualSpacing/>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kern w:val="1"/>
          <w:sz w:val="30"/>
          <w:szCs w:val="30"/>
          <w:lang w:eastAsia="zh-CN" w:bidi="hi-IN"/>
        </w:rPr>
        <w:t>4) посредством организации совместной работы на портале максимально вовлекает обучающихся, поддерживает интерес, воспитывает самодисциплину;</w:t>
      </w:r>
    </w:p>
    <w:p w:rsidR="00E76831" w:rsidRPr="00705BDF" w:rsidRDefault="00E76831" w:rsidP="00A036A5">
      <w:pPr>
        <w:suppressAutoHyphens/>
        <w:ind w:firstLine="567"/>
        <w:jc w:val="both"/>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kern w:val="1"/>
          <w:sz w:val="30"/>
          <w:szCs w:val="30"/>
          <w:lang w:eastAsia="zh-CN" w:bidi="hi-IN"/>
        </w:rPr>
        <w:t xml:space="preserve">5) </w:t>
      </w:r>
      <w:r w:rsidR="005F784F" w:rsidRPr="00705BDF">
        <w:rPr>
          <w:rFonts w:ascii="Times New Roman" w:eastAsia="SimSun" w:hAnsi="Times New Roman" w:cs="Times New Roman"/>
          <w:kern w:val="1"/>
          <w:sz w:val="30"/>
          <w:szCs w:val="30"/>
          <w:lang w:eastAsia="zh-CN" w:bidi="hi-IN"/>
        </w:rPr>
        <w:t>и</w:t>
      </w:r>
      <w:r w:rsidRPr="00705BDF">
        <w:rPr>
          <w:rFonts w:ascii="Times New Roman" w:eastAsia="SimSun" w:hAnsi="Times New Roman" w:cs="Times New Roman"/>
          <w:kern w:val="1"/>
          <w:sz w:val="30"/>
          <w:szCs w:val="30"/>
          <w:lang w:eastAsia="zh-CN" w:bidi="hi-IN"/>
        </w:rPr>
        <w:t>мпортируют тестовые задания в ИС ВУЗ Platonu</w:t>
      </w:r>
      <w:r w:rsidRPr="00705BDF">
        <w:rPr>
          <w:rFonts w:ascii="Times New Roman" w:eastAsia="SimSun" w:hAnsi="Times New Roman" w:cs="Times New Roman"/>
          <w:kern w:val="1"/>
          <w:sz w:val="30"/>
          <w:szCs w:val="30"/>
          <w:lang w:val="en-US" w:eastAsia="zh-CN" w:bidi="hi-IN"/>
        </w:rPr>
        <w:t>s</w:t>
      </w:r>
      <w:r w:rsidR="005F784F" w:rsidRPr="00705BDF">
        <w:rPr>
          <w:rFonts w:ascii="Times New Roman" w:eastAsia="SimSun" w:hAnsi="Times New Roman" w:cs="Times New Roman"/>
          <w:kern w:val="1"/>
          <w:sz w:val="30"/>
          <w:szCs w:val="30"/>
          <w:lang w:eastAsia="zh-CN" w:bidi="hi-IN"/>
        </w:rPr>
        <w:t>.</w:t>
      </w:r>
    </w:p>
    <w:p w:rsidR="00E76831" w:rsidRPr="00705BDF" w:rsidRDefault="005F784F" w:rsidP="00971FB7">
      <w:pPr>
        <w:widowControl w:val="0"/>
        <w:numPr>
          <w:ilvl w:val="0"/>
          <w:numId w:val="4"/>
        </w:numPr>
        <w:tabs>
          <w:tab w:val="left" w:pos="993"/>
        </w:tabs>
        <w:suppressAutoHyphens/>
        <w:spacing w:after="0" w:line="233" w:lineRule="auto"/>
        <w:ind w:left="0" w:firstLine="567"/>
        <w:contextualSpacing/>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b/>
          <w:kern w:val="1"/>
          <w:sz w:val="30"/>
          <w:szCs w:val="30"/>
          <w:lang w:eastAsia="zh-CN" w:bidi="hi-IN"/>
        </w:rPr>
        <w:t>О</w:t>
      </w:r>
      <w:r w:rsidR="00E76831" w:rsidRPr="00705BDF">
        <w:rPr>
          <w:rFonts w:ascii="Times New Roman" w:eastAsia="SimSun" w:hAnsi="Times New Roman" w:cs="Times New Roman"/>
          <w:b/>
          <w:kern w:val="1"/>
          <w:sz w:val="30"/>
          <w:szCs w:val="30"/>
          <w:lang w:eastAsia="zh-CN" w:bidi="hi-IN"/>
        </w:rPr>
        <w:t>бучающийся</w:t>
      </w:r>
      <w:r w:rsidR="00E76831" w:rsidRPr="00705BDF">
        <w:rPr>
          <w:rFonts w:ascii="Times New Roman" w:eastAsia="SimSun" w:hAnsi="Times New Roman" w:cs="Times New Roman"/>
          <w:kern w:val="1"/>
          <w:sz w:val="30"/>
          <w:szCs w:val="30"/>
          <w:lang w:eastAsia="zh-CN" w:bidi="hi-IN"/>
        </w:rPr>
        <w:t xml:space="preserve"> получает доступ к личному кабинету, где хранится вся необходимая информация по учебному процессу – теоретический материал, расписание лекций/консультаций, ссылки/доступы на вебинары, методические рекомендации.</w:t>
      </w:r>
    </w:p>
    <w:p w:rsidR="00E76831" w:rsidRPr="00705BDF" w:rsidRDefault="009F0036" w:rsidP="00A036A5">
      <w:pPr>
        <w:widowControl w:val="0"/>
        <w:suppressAutoHyphens/>
        <w:spacing w:after="0" w:line="233" w:lineRule="auto"/>
        <w:ind w:firstLine="567"/>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kern w:val="1"/>
          <w:sz w:val="30"/>
          <w:szCs w:val="30"/>
          <w:lang w:eastAsia="zh-CN" w:bidi="hi-IN"/>
        </w:rPr>
        <w:t>10</w:t>
      </w:r>
      <w:r w:rsidR="00E76831" w:rsidRPr="00705BDF">
        <w:rPr>
          <w:rFonts w:ascii="Times New Roman" w:eastAsia="SimSun" w:hAnsi="Times New Roman" w:cs="Times New Roman"/>
          <w:kern w:val="1"/>
          <w:sz w:val="30"/>
          <w:szCs w:val="30"/>
          <w:lang w:eastAsia="zh-CN" w:bidi="hi-IN"/>
        </w:rPr>
        <w:t>.9 Для обучения</w:t>
      </w:r>
      <w:r w:rsidR="005F784F" w:rsidRPr="00705BDF">
        <w:rPr>
          <w:rFonts w:ascii="Times New Roman" w:eastAsia="SimSun" w:hAnsi="Times New Roman" w:cs="Times New Roman"/>
          <w:kern w:val="1"/>
          <w:sz w:val="30"/>
          <w:szCs w:val="30"/>
          <w:lang w:eastAsia="zh-CN" w:bidi="hi-IN"/>
        </w:rPr>
        <w:t xml:space="preserve"> с применением ДОТ</w:t>
      </w:r>
      <w:r w:rsidR="00E76831" w:rsidRPr="00705BDF">
        <w:rPr>
          <w:rFonts w:ascii="Times New Roman" w:eastAsia="SimSun" w:hAnsi="Times New Roman" w:cs="Times New Roman"/>
          <w:kern w:val="1"/>
          <w:sz w:val="30"/>
          <w:szCs w:val="30"/>
          <w:lang w:eastAsia="zh-CN" w:bidi="hi-IN"/>
        </w:rPr>
        <w:t xml:space="preserve"> есть обязательные технические требования: наличие компьютера с выходом в Интернет, компьютерное мультимедиа оборудование (веб-камера, гарнитура, колонки).</w:t>
      </w:r>
    </w:p>
    <w:p w:rsidR="00E76831" w:rsidRPr="00705BDF" w:rsidRDefault="00E76831" w:rsidP="00A036A5">
      <w:pPr>
        <w:widowControl w:val="0"/>
        <w:suppressAutoHyphens/>
        <w:spacing w:after="0" w:line="233" w:lineRule="auto"/>
        <w:ind w:firstLine="567"/>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kern w:val="1"/>
          <w:sz w:val="30"/>
          <w:szCs w:val="30"/>
          <w:lang w:eastAsia="zh-CN" w:bidi="hi-IN"/>
        </w:rPr>
        <w:t>У обучающихся также есть возможность работать в учебной программе посредством смартфонов.</w:t>
      </w:r>
    </w:p>
    <w:p w:rsidR="00E76831" w:rsidRPr="00705BDF" w:rsidRDefault="009F0036" w:rsidP="00A036A5">
      <w:pPr>
        <w:widowControl w:val="0"/>
        <w:suppressAutoHyphens/>
        <w:spacing w:after="0" w:line="233" w:lineRule="auto"/>
        <w:ind w:firstLine="567"/>
        <w:jc w:val="both"/>
        <w:textAlignment w:val="baseline"/>
        <w:rPr>
          <w:rFonts w:ascii="Times New Roman" w:eastAsia="SimSun" w:hAnsi="Times New Roman" w:cs="Times New Roman"/>
          <w:kern w:val="1"/>
          <w:sz w:val="30"/>
          <w:szCs w:val="30"/>
          <w:lang w:eastAsia="zh-CN" w:bidi="hi-IN"/>
        </w:rPr>
      </w:pPr>
      <w:r w:rsidRPr="00705BDF">
        <w:rPr>
          <w:rFonts w:ascii="Times New Roman" w:eastAsia="SimSun" w:hAnsi="Times New Roman" w:cs="Times New Roman"/>
          <w:kern w:val="1"/>
          <w:sz w:val="30"/>
          <w:szCs w:val="30"/>
          <w:lang w:eastAsia="zh-CN" w:bidi="hi-IN"/>
        </w:rPr>
        <w:t>10</w:t>
      </w:r>
      <w:r w:rsidR="00E76831" w:rsidRPr="00705BDF">
        <w:rPr>
          <w:rFonts w:ascii="Times New Roman" w:eastAsia="SimSun" w:hAnsi="Times New Roman" w:cs="Times New Roman"/>
          <w:kern w:val="1"/>
          <w:sz w:val="30"/>
          <w:szCs w:val="30"/>
          <w:lang w:eastAsia="zh-CN" w:bidi="hi-IN"/>
        </w:rPr>
        <w:t>.10 ДОТ основываются на проведении дистанционных учебных занятий в режиме on-line и/или off-line.</w:t>
      </w:r>
    </w:p>
    <w:p w:rsidR="00E76831" w:rsidRPr="00705BDF" w:rsidRDefault="00E76831" w:rsidP="00A036A5">
      <w:pPr>
        <w:spacing w:after="0" w:line="240" w:lineRule="auto"/>
        <w:ind w:firstLineChars="182" w:firstLine="546"/>
        <w:jc w:val="both"/>
        <w:rPr>
          <w:rFonts w:ascii="Times New Roman" w:hAnsi="Times New Roman" w:cs="Times New Roman"/>
          <w:sz w:val="30"/>
          <w:szCs w:val="30"/>
        </w:rPr>
      </w:pPr>
      <w:r w:rsidRPr="00705BDF">
        <w:rPr>
          <w:rFonts w:ascii="Times New Roman" w:eastAsia="SimSun" w:hAnsi="Times New Roman" w:cs="Times New Roman"/>
          <w:kern w:val="1"/>
          <w:sz w:val="30"/>
          <w:szCs w:val="30"/>
          <w:lang w:eastAsia="zh-CN" w:bidi="hi-IN"/>
        </w:rPr>
        <w:t xml:space="preserve">Учебные занятия в режиме on-line предусматривают процесс учебного взаимодействия в реальном времени (чат, форум в </w:t>
      </w:r>
      <w:r w:rsidRPr="00705BDF">
        <w:rPr>
          <w:rFonts w:ascii="Times New Roman" w:eastAsia="SimSun" w:hAnsi="Times New Roman" w:cs="Times New Roman"/>
          <w:kern w:val="1"/>
          <w:sz w:val="30"/>
          <w:szCs w:val="30"/>
          <w:lang w:val="en-US" w:eastAsia="zh-CN" w:bidi="hi-IN"/>
        </w:rPr>
        <w:t>Moodle</w:t>
      </w:r>
      <w:r w:rsidRPr="00705BDF">
        <w:rPr>
          <w:rFonts w:ascii="Times New Roman" w:eastAsia="SimSun" w:hAnsi="Times New Roman" w:cs="Times New Roman"/>
          <w:kern w:val="1"/>
          <w:sz w:val="30"/>
          <w:szCs w:val="30"/>
          <w:lang w:eastAsia="zh-CN" w:bidi="hi-IN"/>
        </w:rPr>
        <w:t>, ИС ВУЗ «Platonus», вебинары).</w:t>
      </w:r>
    </w:p>
    <w:p w:rsidR="00FC50CA" w:rsidRPr="00705BDF" w:rsidRDefault="00E76831" w:rsidP="00A036A5">
      <w:pPr>
        <w:spacing w:after="0" w:line="240" w:lineRule="auto"/>
        <w:ind w:firstLineChars="182" w:firstLine="546"/>
        <w:jc w:val="both"/>
        <w:rPr>
          <w:rFonts w:ascii="Times New Roman" w:hAnsi="Times New Roman" w:cs="Times New Roman"/>
          <w:sz w:val="30"/>
          <w:szCs w:val="30"/>
        </w:rPr>
      </w:pPr>
      <w:r w:rsidRPr="00705BDF">
        <w:rPr>
          <w:rFonts w:ascii="Times New Roman" w:eastAsia="SimSun" w:hAnsi="Times New Roman" w:cs="Times New Roman"/>
          <w:kern w:val="1"/>
          <w:sz w:val="30"/>
          <w:szCs w:val="30"/>
          <w:lang w:eastAsia="zh-CN" w:bidi="hi-IN"/>
        </w:rPr>
        <w:t>Учебные занятия в режиме off-line предусматривают процесс учебного взаимодействия, при котором общение преподавателя и обучаемого асинхронно (электронные силлабусы, работа обучаемого на портале).</w:t>
      </w:r>
    </w:p>
    <w:p w:rsidR="00FC50CA" w:rsidRPr="00705BDF" w:rsidRDefault="00FC50CA"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Для студентов по образовательным программам:</w:t>
      </w:r>
    </w:p>
    <w:p w:rsidR="00FC50CA" w:rsidRPr="00705BDF" w:rsidRDefault="00FC50CA"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6В01101-Педагогика и психология;</w:t>
      </w:r>
    </w:p>
    <w:p w:rsidR="00FC50CA" w:rsidRPr="00705BDF" w:rsidRDefault="00FC50CA" w:rsidP="00A036A5">
      <w:pPr>
        <w:spacing w:after="0" w:line="240" w:lineRule="auto"/>
        <w:jc w:val="both"/>
        <w:rPr>
          <w:rFonts w:ascii="Times New Roman" w:hAnsi="Times New Roman" w:cs="Times New Roman"/>
          <w:sz w:val="30"/>
          <w:szCs w:val="30"/>
        </w:rPr>
      </w:pPr>
      <w:r w:rsidRPr="00705BDF">
        <w:rPr>
          <w:rFonts w:ascii="Times New Roman" w:hAnsi="Times New Roman" w:cs="Times New Roman"/>
          <w:sz w:val="30"/>
          <w:szCs w:val="30"/>
        </w:rPr>
        <w:t xml:space="preserve">       6В01201-Дошкольное обучение</w:t>
      </w:r>
      <w:r w:rsidR="00F025A5" w:rsidRPr="00705BDF">
        <w:rPr>
          <w:rFonts w:ascii="Times New Roman" w:hAnsi="Times New Roman" w:cs="Times New Roman"/>
          <w:sz w:val="30"/>
          <w:szCs w:val="30"/>
        </w:rPr>
        <w:t xml:space="preserve"> и воспитание</w:t>
      </w:r>
      <w:r w:rsidRPr="00705BDF">
        <w:rPr>
          <w:rFonts w:ascii="Times New Roman" w:hAnsi="Times New Roman" w:cs="Times New Roman"/>
          <w:sz w:val="30"/>
          <w:szCs w:val="30"/>
        </w:rPr>
        <w:t>;</w:t>
      </w:r>
    </w:p>
    <w:p w:rsidR="00FC50CA" w:rsidRPr="00705BDF" w:rsidRDefault="00FC50CA"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6В01301-Педагогика и методика начального обучения;</w:t>
      </w:r>
    </w:p>
    <w:p w:rsidR="00FC50CA" w:rsidRPr="00705BDF" w:rsidRDefault="00FC50CA"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6В01701-Казахский язык и литература;</w:t>
      </w:r>
    </w:p>
    <w:p w:rsidR="00FC50CA" w:rsidRPr="00705BDF" w:rsidRDefault="00FC50CA"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6В01703-Казахский язык и литература в образовательных учреждениях с казахским и русским языками обучения;</w:t>
      </w:r>
    </w:p>
    <w:p w:rsidR="00FC50CA" w:rsidRPr="00705BDF" w:rsidRDefault="00FC50CA"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6В01702-Иностранный язык: два иностранных языка;</w:t>
      </w:r>
    </w:p>
    <w:p w:rsidR="00FC50CA" w:rsidRPr="00705BDF" w:rsidRDefault="00FC50CA"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6В04201-Юриспруденция.</w:t>
      </w:r>
    </w:p>
    <w:p w:rsidR="009C7477" w:rsidRPr="00705BDF" w:rsidRDefault="00FC50CA" w:rsidP="009C7477">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при изучении дисциплин с использованием ДОТ предусматривается не более 20% от общего объема академических кредитов за весь период обучения.</w:t>
      </w:r>
      <w:r w:rsidR="009C7477" w:rsidRPr="00705BDF">
        <w:rPr>
          <w:rFonts w:ascii="Times New Roman" w:hAnsi="Times New Roman" w:cs="Times New Roman"/>
          <w:sz w:val="30"/>
          <w:szCs w:val="30"/>
        </w:rPr>
        <w:t xml:space="preserve"> Для студентов по ОП 6В04101-Финансы при изучении </w:t>
      </w:r>
      <w:r w:rsidR="009C7477" w:rsidRPr="00705BDF">
        <w:rPr>
          <w:rFonts w:ascii="Times New Roman" w:hAnsi="Times New Roman" w:cs="Times New Roman"/>
          <w:sz w:val="30"/>
          <w:szCs w:val="30"/>
        </w:rPr>
        <w:lastRenderedPageBreak/>
        <w:t>дисциплин с использованием ДОТ предусматривается не более 50% от общего объема академических кредитов за весь период обучения.</w:t>
      </w:r>
    </w:p>
    <w:p w:rsidR="00FC50CA" w:rsidRPr="00705BDF" w:rsidRDefault="00FC50CA" w:rsidP="00A036A5">
      <w:pPr>
        <w:spacing w:after="0" w:line="240" w:lineRule="auto"/>
        <w:ind w:firstLineChars="182" w:firstLine="546"/>
        <w:jc w:val="both"/>
        <w:rPr>
          <w:rFonts w:ascii="Times New Roman" w:hAnsi="Times New Roman" w:cs="Times New Roman"/>
          <w:sz w:val="30"/>
          <w:szCs w:val="30"/>
        </w:rPr>
      </w:pPr>
      <w:r w:rsidRPr="00705BDF">
        <w:rPr>
          <w:rFonts w:ascii="Times New Roman" w:hAnsi="Times New Roman" w:cs="Times New Roman"/>
          <w:sz w:val="30"/>
          <w:szCs w:val="30"/>
        </w:rPr>
        <w:t>В 2021-2022 учебном году предусмотрены семинарские и практические занятия на базе академии в традиционном формате.</w:t>
      </w:r>
    </w:p>
    <w:p w:rsidR="00FC50CA" w:rsidRPr="00705BDF" w:rsidRDefault="009F003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.11 Обучение с применением дистанционных технологий предполагает самостоятельное изучение студентами учебных курсов под руководством преподавателей. Преподаватели, задействованные в процессе дистанционного обучения на платформе Moodle, обязаны в обязательном порядке пройти обучающие курсы центра ДОТ и заполнить контент курса. Результатом прохождения курса преподавателями является разработанный учебный материал по своей дисциплине на образовательном портале. Учебный материал долже</w:t>
      </w:r>
      <w:r w:rsidR="00FC50CA" w:rsidRPr="00705BDF">
        <w:rPr>
          <w:rFonts w:ascii="Times New Roman" w:eastAsia="Times New Roman" w:hAnsi="Times New Roman" w:cs="Times New Roman"/>
          <w:sz w:val="30"/>
          <w:szCs w:val="30"/>
          <w:lang w:eastAsia="zh-CN"/>
        </w:rPr>
        <w:t>н содержать следующие элементы:</w:t>
      </w:r>
    </w:p>
    <w:p w:rsidR="00F619CC" w:rsidRPr="00705BDF" w:rsidRDefault="00FC50CA" w:rsidP="00971FB7">
      <w:pPr>
        <w:pStyle w:val="af8"/>
        <w:numPr>
          <w:ilvl w:val="0"/>
          <w:numId w:val="4"/>
        </w:numPr>
        <w:tabs>
          <w:tab w:val="left" w:pos="993"/>
        </w:tabs>
        <w:suppressAutoHyphens/>
        <w:ind w:left="284" w:firstLine="425"/>
        <w:jc w:val="both"/>
        <w:rPr>
          <w:sz w:val="30"/>
          <w:szCs w:val="30"/>
        </w:rPr>
      </w:pPr>
      <w:r w:rsidRPr="00705BDF">
        <w:rPr>
          <w:sz w:val="30"/>
          <w:szCs w:val="30"/>
        </w:rPr>
        <w:t>силлабус;</w:t>
      </w:r>
    </w:p>
    <w:p w:rsidR="00F619CC" w:rsidRPr="00705BDF" w:rsidRDefault="00FC50CA" w:rsidP="00971FB7">
      <w:pPr>
        <w:pStyle w:val="af8"/>
        <w:numPr>
          <w:ilvl w:val="0"/>
          <w:numId w:val="4"/>
        </w:numPr>
        <w:tabs>
          <w:tab w:val="left" w:pos="993"/>
        </w:tabs>
        <w:suppressAutoHyphens/>
        <w:ind w:left="284" w:firstLine="425"/>
        <w:jc w:val="both"/>
        <w:rPr>
          <w:sz w:val="30"/>
          <w:szCs w:val="30"/>
        </w:rPr>
      </w:pPr>
      <w:r w:rsidRPr="00705BDF">
        <w:rPr>
          <w:sz w:val="30"/>
          <w:szCs w:val="30"/>
        </w:rPr>
        <w:t>информацию об авторе курса (видео);</w:t>
      </w:r>
    </w:p>
    <w:p w:rsidR="00F619CC" w:rsidRPr="00705BDF" w:rsidRDefault="00FC50CA" w:rsidP="00971FB7">
      <w:pPr>
        <w:pStyle w:val="af8"/>
        <w:numPr>
          <w:ilvl w:val="0"/>
          <w:numId w:val="4"/>
        </w:numPr>
        <w:tabs>
          <w:tab w:val="left" w:pos="993"/>
        </w:tabs>
        <w:suppressAutoHyphens/>
        <w:ind w:left="284" w:firstLine="425"/>
        <w:jc w:val="both"/>
        <w:rPr>
          <w:sz w:val="30"/>
          <w:szCs w:val="30"/>
        </w:rPr>
      </w:pPr>
      <w:r w:rsidRPr="00705BDF">
        <w:rPr>
          <w:sz w:val="30"/>
          <w:szCs w:val="30"/>
        </w:rPr>
        <w:t xml:space="preserve">лекционный материал: материалы для чтения (статьи, </w:t>
      </w:r>
      <w:r w:rsidR="00193292" w:rsidRPr="00705BDF">
        <w:rPr>
          <w:sz w:val="30"/>
          <w:szCs w:val="30"/>
        </w:rPr>
        <w:t xml:space="preserve">развернутые </w:t>
      </w:r>
      <w:r w:rsidRPr="00705BDF">
        <w:rPr>
          <w:sz w:val="30"/>
          <w:szCs w:val="30"/>
        </w:rPr>
        <w:t xml:space="preserve">конспекты лекции, главы из учебников с указанием страниц, ссылки на интернет источники и т.д.); </w:t>
      </w:r>
    </w:p>
    <w:p w:rsidR="00F619CC" w:rsidRPr="00705BDF" w:rsidRDefault="00E76831" w:rsidP="00971FB7">
      <w:pPr>
        <w:pStyle w:val="af8"/>
        <w:numPr>
          <w:ilvl w:val="0"/>
          <w:numId w:val="4"/>
        </w:numPr>
        <w:tabs>
          <w:tab w:val="left" w:pos="993"/>
        </w:tabs>
        <w:suppressAutoHyphens/>
        <w:ind w:left="284" w:firstLine="425"/>
        <w:jc w:val="both"/>
        <w:rPr>
          <w:sz w:val="30"/>
          <w:szCs w:val="30"/>
        </w:rPr>
      </w:pPr>
      <w:r w:rsidRPr="00705BDF">
        <w:rPr>
          <w:sz w:val="30"/>
          <w:szCs w:val="30"/>
        </w:rPr>
        <w:t>чат</w:t>
      </w:r>
      <w:r w:rsidR="00FC50CA" w:rsidRPr="00705BDF">
        <w:rPr>
          <w:sz w:val="30"/>
          <w:szCs w:val="30"/>
        </w:rPr>
        <w:t xml:space="preserve"> (в</w:t>
      </w:r>
      <w:r w:rsidRPr="00705BDF">
        <w:rPr>
          <w:sz w:val="30"/>
          <w:szCs w:val="30"/>
        </w:rPr>
        <w:t>строен</w:t>
      </w:r>
      <w:r w:rsidR="00A516EE" w:rsidRPr="00705BDF">
        <w:rPr>
          <w:sz w:val="30"/>
          <w:szCs w:val="30"/>
        </w:rPr>
        <w:t xml:space="preserve">ный чат </w:t>
      </w:r>
      <w:r w:rsidRPr="00705BDF">
        <w:rPr>
          <w:sz w:val="30"/>
          <w:szCs w:val="30"/>
        </w:rPr>
        <w:t>обеспечивает обратную св</w:t>
      </w:r>
      <w:r w:rsidR="00A516EE" w:rsidRPr="00705BDF">
        <w:rPr>
          <w:sz w:val="30"/>
          <w:szCs w:val="30"/>
        </w:rPr>
        <w:t>язь преподавателя со студентами</w:t>
      </w:r>
      <w:r w:rsidRPr="00705BDF">
        <w:rPr>
          <w:sz w:val="30"/>
          <w:szCs w:val="30"/>
        </w:rPr>
        <w:t>);</w:t>
      </w:r>
    </w:p>
    <w:p w:rsidR="00F619CC" w:rsidRPr="00705BDF" w:rsidRDefault="00661B52" w:rsidP="00971FB7">
      <w:pPr>
        <w:pStyle w:val="af8"/>
        <w:numPr>
          <w:ilvl w:val="0"/>
          <w:numId w:val="4"/>
        </w:numPr>
        <w:tabs>
          <w:tab w:val="left" w:pos="993"/>
        </w:tabs>
        <w:suppressAutoHyphens/>
        <w:ind w:left="284" w:firstLine="425"/>
        <w:jc w:val="both"/>
        <w:rPr>
          <w:sz w:val="30"/>
          <w:szCs w:val="30"/>
        </w:rPr>
      </w:pPr>
      <w:r w:rsidRPr="00705BDF">
        <w:rPr>
          <w:sz w:val="30"/>
          <w:szCs w:val="30"/>
        </w:rPr>
        <w:t>онлайн занятие</w:t>
      </w:r>
      <w:r w:rsidR="005F784F" w:rsidRPr="00705BDF">
        <w:rPr>
          <w:sz w:val="30"/>
          <w:szCs w:val="30"/>
        </w:rPr>
        <w:t xml:space="preserve"> </w:t>
      </w:r>
      <w:r w:rsidR="00E76831" w:rsidRPr="00705BDF">
        <w:rPr>
          <w:sz w:val="30"/>
          <w:szCs w:val="30"/>
        </w:rPr>
        <w:t>(</w:t>
      </w:r>
      <w:r w:rsidR="005F784F" w:rsidRPr="00705BDF">
        <w:rPr>
          <w:sz w:val="30"/>
          <w:szCs w:val="30"/>
        </w:rPr>
        <w:t>в</w:t>
      </w:r>
      <w:r w:rsidR="00E76831" w:rsidRPr="00705BDF">
        <w:rPr>
          <w:sz w:val="30"/>
          <w:szCs w:val="30"/>
        </w:rPr>
        <w:t>идеоконференция преподавателя со сту</w:t>
      </w:r>
      <w:r w:rsidRPr="00705BDF">
        <w:rPr>
          <w:sz w:val="30"/>
          <w:szCs w:val="30"/>
        </w:rPr>
        <w:t>дентами в модуле BigBlueButton), запись онлайн занятия обязательна;</w:t>
      </w:r>
    </w:p>
    <w:p w:rsidR="00F619CC" w:rsidRPr="00705BDF" w:rsidRDefault="00193292" w:rsidP="00971FB7">
      <w:pPr>
        <w:pStyle w:val="af8"/>
        <w:numPr>
          <w:ilvl w:val="0"/>
          <w:numId w:val="4"/>
        </w:numPr>
        <w:tabs>
          <w:tab w:val="left" w:pos="993"/>
        </w:tabs>
        <w:suppressAutoHyphens/>
        <w:ind w:left="284" w:firstLine="425"/>
        <w:jc w:val="both"/>
        <w:rPr>
          <w:sz w:val="30"/>
          <w:szCs w:val="30"/>
        </w:rPr>
      </w:pPr>
      <w:r w:rsidRPr="00705BDF">
        <w:rPr>
          <w:sz w:val="30"/>
          <w:szCs w:val="30"/>
        </w:rPr>
        <w:t xml:space="preserve">материалы </w:t>
      </w:r>
      <w:r w:rsidR="00E76831" w:rsidRPr="00705BDF">
        <w:rPr>
          <w:sz w:val="30"/>
          <w:szCs w:val="30"/>
        </w:rPr>
        <w:t>cеминар</w:t>
      </w:r>
      <w:r w:rsidR="006F631D" w:rsidRPr="00705BDF">
        <w:rPr>
          <w:sz w:val="30"/>
          <w:szCs w:val="30"/>
        </w:rPr>
        <w:t>а</w:t>
      </w:r>
      <w:r w:rsidR="00E76831" w:rsidRPr="00705BDF">
        <w:rPr>
          <w:sz w:val="30"/>
          <w:szCs w:val="30"/>
        </w:rPr>
        <w:t xml:space="preserve"> - (студенты </w:t>
      </w:r>
      <w:r w:rsidR="00573ED2" w:rsidRPr="00705BDF">
        <w:rPr>
          <w:sz w:val="30"/>
          <w:szCs w:val="30"/>
        </w:rPr>
        <w:t>в</w:t>
      </w:r>
      <w:r w:rsidR="00E76831" w:rsidRPr="00705BDF">
        <w:rPr>
          <w:sz w:val="30"/>
          <w:szCs w:val="30"/>
        </w:rPr>
        <w:t xml:space="preserve">ыполняют задание и прикрепляют выполненные задания в виде файла на портал </w:t>
      </w:r>
      <w:r w:rsidR="005F784F" w:rsidRPr="00705BDF">
        <w:rPr>
          <w:sz w:val="30"/>
          <w:szCs w:val="30"/>
        </w:rPr>
        <w:t>M</w:t>
      </w:r>
      <w:r w:rsidR="005F784F" w:rsidRPr="00705BDF">
        <w:rPr>
          <w:sz w:val="30"/>
          <w:szCs w:val="30"/>
          <w:lang w:val="en-US"/>
        </w:rPr>
        <w:t>oodle</w:t>
      </w:r>
      <w:r w:rsidR="00E76831" w:rsidRPr="00705BDF">
        <w:rPr>
          <w:sz w:val="30"/>
          <w:szCs w:val="30"/>
        </w:rPr>
        <w:t>)</w:t>
      </w:r>
      <w:r w:rsidR="00A516EE" w:rsidRPr="00705BDF">
        <w:rPr>
          <w:sz w:val="30"/>
          <w:szCs w:val="30"/>
        </w:rPr>
        <w:t>;</w:t>
      </w:r>
    </w:p>
    <w:p w:rsidR="00F619CC" w:rsidRPr="00705BDF" w:rsidRDefault="00193292" w:rsidP="00971FB7">
      <w:pPr>
        <w:pStyle w:val="af8"/>
        <w:numPr>
          <w:ilvl w:val="0"/>
          <w:numId w:val="4"/>
        </w:numPr>
        <w:tabs>
          <w:tab w:val="left" w:pos="993"/>
        </w:tabs>
        <w:suppressAutoHyphens/>
        <w:ind w:left="284" w:firstLine="425"/>
        <w:jc w:val="both"/>
        <w:rPr>
          <w:sz w:val="30"/>
          <w:szCs w:val="30"/>
        </w:rPr>
      </w:pPr>
      <w:r w:rsidRPr="00705BDF">
        <w:rPr>
          <w:sz w:val="30"/>
          <w:szCs w:val="30"/>
        </w:rPr>
        <w:t xml:space="preserve">материалы </w:t>
      </w:r>
      <w:r w:rsidR="00E76831" w:rsidRPr="00705BDF">
        <w:rPr>
          <w:sz w:val="30"/>
          <w:szCs w:val="30"/>
        </w:rPr>
        <w:t>СРСП</w:t>
      </w:r>
      <w:r w:rsidR="00F5078D" w:rsidRPr="00705BDF">
        <w:rPr>
          <w:sz w:val="30"/>
          <w:szCs w:val="30"/>
        </w:rPr>
        <w:t xml:space="preserve"> </w:t>
      </w:r>
    </w:p>
    <w:p w:rsidR="00F619CC" w:rsidRPr="00705BDF" w:rsidRDefault="00E76831" w:rsidP="00971FB7">
      <w:pPr>
        <w:pStyle w:val="af8"/>
        <w:numPr>
          <w:ilvl w:val="0"/>
          <w:numId w:val="4"/>
        </w:numPr>
        <w:tabs>
          <w:tab w:val="left" w:pos="993"/>
        </w:tabs>
        <w:suppressAutoHyphens/>
        <w:ind w:left="284" w:firstLine="425"/>
        <w:jc w:val="both"/>
        <w:rPr>
          <w:sz w:val="30"/>
          <w:szCs w:val="30"/>
        </w:rPr>
      </w:pPr>
      <w:r w:rsidRPr="00705BDF">
        <w:rPr>
          <w:sz w:val="30"/>
          <w:szCs w:val="30"/>
        </w:rPr>
        <w:t>вопросы для самопроверки (тесты по каждой теме в количестве от 5 до 15);</w:t>
      </w:r>
    </w:p>
    <w:p w:rsidR="00F619CC" w:rsidRPr="00705BDF" w:rsidRDefault="00E76831" w:rsidP="00971FB7">
      <w:pPr>
        <w:pStyle w:val="af8"/>
        <w:numPr>
          <w:ilvl w:val="0"/>
          <w:numId w:val="4"/>
        </w:numPr>
        <w:tabs>
          <w:tab w:val="left" w:pos="993"/>
        </w:tabs>
        <w:suppressAutoHyphens/>
        <w:ind w:left="284" w:firstLine="425"/>
        <w:jc w:val="both"/>
        <w:rPr>
          <w:sz w:val="30"/>
          <w:szCs w:val="30"/>
        </w:rPr>
      </w:pPr>
      <w:r w:rsidRPr="00705BDF">
        <w:rPr>
          <w:sz w:val="30"/>
          <w:szCs w:val="30"/>
        </w:rPr>
        <w:t>тесты рубежных контролей</w:t>
      </w:r>
      <w:r w:rsidR="00ED56F3" w:rsidRPr="00705BDF">
        <w:rPr>
          <w:sz w:val="30"/>
          <w:szCs w:val="30"/>
        </w:rPr>
        <w:t>.</w:t>
      </w:r>
    </w:p>
    <w:p w:rsidR="00F619CC" w:rsidRPr="00705BDF" w:rsidRDefault="006F631D" w:rsidP="00971FB7">
      <w:pPr>
        <w:pStyle w:val="af8"/>
        <w:numPr>
          <w:ilvl w:val="0"/>
          <w:numId w:val="4"/>
        </w:numPr>
        <w:tabs>
          <w:tab w:val="left" w:pos="993"/>
        </w:tabs>
        <w:suppressAutoHyphens/>
        <w:ind w:left="284" w:firstLine="425"/>
        <w:jc w:val="both"/>
        <w:rPr>
          <w:sz w:val="30"/>
          <w:szCs w:val="30"/>
        </w:rPr>
      </w:pPr>
      <w:r w:rsidRPr="00705BDF">
        <w:rPr>
          <w:sz w:val="30"/>
          <w:szCs w:val="30"/>
        </w:rPr>
        <w:t>глоссарий: словарь узкоспециализированных терминов по курсу (на усмотрение преподавателя);</w:t>
      </w:r>
    </w:p>
    <w:p w:rsidR="00F619CC" w:rsidRPr="00705BDF" w:rsidRDefault="006F631D" w:rsidP="00971FB7">
      <w:pPr>
        <w:pStyle w:val="af8"/>
        <w:numPr>
          <w:ilvl w:val="0"/>
          <w:numId w:val="4"/>
        </w:numPr>
        <w:tabs>
          <w:tab w:val="left" w:pos="993"/>
        </w:tabs>
        <w:suppressAutoHyphens/>
        <w:ind w:left="284" w:firstLine="425"/>
        <w:jc w:val="both"/>
        <w:rPr>
          <w:sz w:val="30"/>
          <w:szCs w:val="30"/>
        </w:rPr>
      </w:pPr>
      <w:r w:rsidRPr="00705BDF">
        <w:rPr>
          <w:sz w:val="30"/>
          <w:szCs w:val="30"/>
        </w:rPr>
        <w:t>видео (готовое или ссылка на видео по вопросам лекции на усмотрение преподавателя);</w:t>
      </w:r>
    </w:p>
    <w:p w:rsidR="006F631D" w:rsidRPr="00705BDF" w:rsidRDefault="006F631D" w:rsidP="00971FB7">
      <w:pPr>
        <w:pStyle w:val="af8"/>
        <w:numPr>
          <w:ilvl w:val="0"/>
          <w:numId w:val="4"/>
        </w:numPr>
        <w:tabs>
          <w:tab w:val="left" w:pos="993"/>
        </w:tabs>
        <w:suppressAutoHyphens/>
        <w:ind w:left="284" w:firstLine="425"/>
        <w:jc w:val="both"/>
        <w:rPr>
          <w:sz w:val="30"/>
          <w:szCs w:val="30"/>
        </w:rPr>
      </w:pPr>
      <w:r w:rsidRPr="00705BDF">
        <w:rPr>
          <w:sz w:val="30"/>
          <w:szCs w:val="30"/>
        </w:rPr>
        <w:t>прочие задания: презентации, схемы, таблицы и др. на усмотрение преподавателя)</w:t>
      </w:r>
    </w:p>
    <w:p w:rsidR="00947734" w:rsidRPr="00705BDF" w:rsidRDefault="009F003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10</w:t>
      </w:r>
      <w:r w:rsidR="00947734" w:rsidRPr="00705BDF">
        <w:rPr>
          <w:rFonts w:ascii="Times New Roman" w:eastAsia="Times New Roman" w:hAnsi="Times New Roman" w:cs="Times New Roman"/>
          <w:sz w:val="30"/>
          <w:szCs w:val="30"/>
          <w:lang w:eastAsia="zh-CN"/>
        </w:rPr>
        <w:t xml:space="preserve">.12 Студент в дистанционном формате обязан выполнить все предусмотренные задания по дисциплинам до начала экзаменационной сессии. Выполненные задания студент отправляет на образовательный портал Moodle. Требования по дисциплинам прописаны в силлабусах по </w:t>
      </w:r>
      <w:r w:rsidR="00947734" w:rsidRPr="00705BDF">
        <w:rPr>
          <w:rFonts w:ascii="Times New Roman" w:eastAsia="Times New Roman" w:hAnsi="Times New Roman" w:cs="Times New Roman"/>
          <w:sz w:val="30"/>
          <w:szCs w:val="30"/>
          <w:lang w:eastAsia="zh-CN"/>
        </w:rPr>
        <w:lastRenderedPageBreak/>
        <w:t>каждой дисциплине, которые размещены на портале.</w:t>
      </w:r>
      <w:r w:rsidR="00E34D6A" w:rsidRPr="00705BDF">
        <w:rPr>
          <w:rFonts w:ascii="Times New Roman" w:eastAsia="Times New Roman" w:hAnsi="Times New Roman" w:cs="Times New Roman"/>
          <w:sz w:val="30"/>
          <w:szCs w:val="30"/>
          <w:lang w:eastAsia="zh-CN"/>
        </w:rPr>
        <w:t xml:space="preserve"> </w:t>
      </w:r>
      <w:r w:rsidR="007656D8" w:rsidRPr="00705BDF">
        <w:rPr>
          <w:rFonts w:ascii="Times New Roman" w:eastAsia="Times New Roman" w:hAnsi="Times New Roman" w:cs="Times New Roman"/>
          <w:sz w:val="30"/>
          <w:szCs w:val="30"/>
          <w:lang w:eastAsia="zh-CN"/>
        </w:rPr>
        <w:t>Баллы рейтинг допуска складываются</w:t>
      </w:r>
      <w:r w:rsidR="00E34D6A" w:rsidRPr="00705BDF">
        <w:rPr>
          <w:rFonts w:ascii="Times New Roman" w:eastAsia="Times New Roman" w:hAnsi="Times New Roman" w:cs="Times New Roman"/>
          <w:sz w:val="30"/>
          <w:szCs w:val="30"/>
          <w:lang w:eastAsia="zh-CN"/>
        </w:rPr>
        <w:t xml:space="preserve"> из </w:t>
      </w:r>
      <w:r w:rsidR="007656D8" w:rsidRPr="00705BDF">
        <w:rPr>
          <w:rFonts w:ascii="Times New Roman" w:eastAsia="Times New Roman" w:hAnsi="Times New Roman" w:cs="Times New Roman"/>
          <w:sz w:val="30"/>
          <w:szCs w:val="30"/>
          <w:lang w:eastAsia="zh-CN"/>
        </w:rPr>
        <w:t xml:space="preserve">средней текущей </w:t>
      </w:r>
      <w:r w:rsidR="000628E8" w:rsidRPr="00705BDF">
        <w:rPr>
          <w:rFonts w:ascii="Times New Roman" w:eastAsia="Times New Roman" w:hAnsi="Times New Roman" w:cs="Times New Roman"/>
          <w:sz w:val="30"/>
          <w:szCs w:val="30"/>
          <w:lang w:eastAsia="zh-CN"/>
        </w:rPr>
        <w:t>оценки</w:t>
      </w:r>
      <w:r w:rsidR="007656D8" w:rsidRPr="00705BDF">
        <w:rPr>
          <w:rFonts w:ascii="Times New Roman" w:eastAsia="Times New Roman" w:hAnsi="Times New Roman" w:cs="Times New Roman"/>
          <w:sz w:val="30"/>
          <w:szCs w:val="30"/>
          <w:lang w:eastAsia="zh-CN"/>
        </w:rPr>
        <w:t xml:space="preserve"> и оценок двух рубежных контролей.</w:t>
      </w:r>
      <w:r w:rsidR="00E34D6A" w:rsidRPr="00705BDF">
        <w:rPr>
          <w:rFonts w:ascii="Times New Roman" w:eastAsia="Times New Roman" w:hAnsi="Times New Roman" w:cs="Times New Roman"/>
          <w:sz w:val="30"/>
          <w:szCs w:val="30"/>
          <w:lang w:eastAsia="zh-CN"/>
        </w:rPr>
        <w:t xml:space="preserve"> </w:t>
      </w:r>
    </w:p>
    <w:p w:rsidR="00947734" w:rsidRPr="00705BDF" w:rsidRDefault="00947734"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С</w:t>
      </w:r>
      <w:r w:rsidR="007656D8" w:rsidRPr="00705BDF">
        <w:rPr>
          <w:rFonts w:ascii="Times New Roman" w:eastAsia="Times New Roman" w:hAnsi="Times New Roman" w:cs="Times New Roman"/>
          <w:sz w:val="30"/>
          <w:szCs w:val="30"/>
          <w:lang w:eastAsia="zh-CN"/>
        </w:rPr>
        <w:t>редняя текуща</w:t>
      </w:r>
      <w:r w:rsidR="007D70C9" w:rsidRPr="00705BDF">
        <w:rPr>
          <w:rFonts w:ascii="Times New Roman" w:eastAsia="Times New Roman" w:hAnsi="Times New Roman" w:cs="Times New Roman"/>
          <w:sz w:val="30"/>
          <w:szCs w:val="30"/>
          <w:lang w:eastAsia="zh-CN"/>
        </w:rPr>
        <w:t>я оценка студентов, обучающихся с применением ДОТ,</w:t>
      </w:r>
      <w:r w:rsidR="007656D8" w:rsidRPr="00705BDF">
        <w:rPr>
          <w:rFonts w:ascii="Times New Roman" w:eastAsia="Times New Roman" w:hAnsi="Times New Roman" w:cs="Times New Roman"/>
          <w:sz w:val="30"/>
          <w:szCs w:val="30"/>
          <w:lang w:eastAsia="zh-CN"/>
        </w:rPr>
        <w:t xml:space="preserve"> </w:t>
      </w:r>
      <w:r w:rsidRPr="00705BDF">
        <w:rPr>
          <w:rFonts w:ascii="Times New Roman" w:eastAsia="Times New Roman" w:hAnsi="Times New Roman" w:cs="Times New Roman"/>
          <w:sz w:val="30"/>
          <w:szCs w:val="30"/>
          <w:lang w:eastAsia="zh-CN"/>
        </w:rPr>
        <w:t>состоит из оценок за:</w:t>
      </w:r>
    </w:p>
    <w:p w:rsidR="00F619CC" w:rsidRPr="00705BDF" w:rsidRDefault="00F619CC" w:rsidP="00971FB7">
      <w:pPr>
        <w:pStyle w:val="af8"/>
        <w:numPr>
          <w:ilvl w:val="0"/>
          <w:numId w:val="19"/>
        </w:numPr>
        <w:ind w:left="709" w:hanging="142"/>
        <w:jc w:val="both"/>
        <w:rPr>
          <w:sz w:val="30"/>
          <w:szCs w:val="30"/>
        </w:rPr>
      </w:pPr>
      <w:r w:rsidRPr="00705BDF">
        <w:rPr>
          <w:sz w:val="30"/>
          <w:szCs w:val="30"/>
          <w:lang w:val="kk-KZ"/>
        </w:rPr>
        <w:t xml:space="preserve">  </w:t>
      </w:r>
      <w:r w:rsidR="00947734" w:rsidRPr="00705BDF">
        <w:rPr>
          <w:sz w:val="30"/>
          <w:szCs w:val="30"/>
        </w:rPr>
        <w:t>посещение онлайн занятий;</w:t>
      </w:r>
    </w:p>
    <w:p w:rsidR="00F619CC" w:rsidRPr="00705BDF" w:rsidRDefault="00F619CC" w:rsidP="00971FB7">
      <w:pPr>
        <w:pStyle w:val="af8"/>
        <w:numPr>
          <w:ilvl w:val="0"/>
          <w:numId w:val="19"/>
        </w:numPr>
        <w:ind w:left="709" w:hanging="142"/>
        <w:jc w:val="both"/>
        <w:rPr>
          <w:sz w:val="30"/>
          <w:szCs w:val="30"/>
        </w:rPr>
      </w:pPr>
      <w:r w:rsidRPr="00705BDF">
        <w:rPr>
          <w:sz w:val="30"/>
          <w:szCs w:val="30"/>
          <w:lang w:val="kk-KZ"/>
        </w:rPr>
        <w:t xml:space="preserve"> </w:t>
      </w:r>
      <w:r w:rsidR="00947734" w:rsidRPr="00705BDF">
        <w:rPr>
          <w:sz w:val="30"/>
          <w:szCs w:val="30"/>
        </w:rPr>
        <w:t>ответы на вопросы для самоконтроля;</w:t>
      </w:r>
    </w:p>
    <w:p w:rsidR="00947734" w:rsidRPr="00705BDF" w:rsidRDefault="007F1F3A" w:rsidP="00971FB7">
      <w:pPr>
        <w:pStyle w:val="af8"/>
        <w:numPr>
          <w:ilvl w:val="0"/>
          <w:numId w:val="19"/>
        </w:numPr>
        <w:ind w:left="709" w:hanging="142"/>
        <w:jc w:val="both"/>
        <w:rPr>
          <w:sz w:val="30"/>
          <w:szCs w:val="30"/>
        </w:rPr>
      </w:pPr>
      <w:r w:rsidRPr="00705BDF">
        <w:rPr>
          <w:sz w:val="30"/>
          <w:szCs w:val="30"/>
        </w:rPr>
        <w:t xml:space="preserve">ответы на </w:t>
      </w:r>
      <w:r w:rsidR="00921413" w:rsidRPr="00705BDF">
        <w:rPr>
          <w:sz w:val="30"/>
          <w:szCs w:val="30"/>
        </w:rPr>
        <w:t xml:space="preserve">офлайн </w:t>
      </w:r>
      <w:r w:rsidRPr="00705BDF">
        <w:rPr>
          <w:sz w:val="30"/>
          <w:szCs w:val="30"/>
        </w:rPr>
        <w:t>занятиях</w:t>
      </w:r>
      <w:r w:rsidR="00947734" w:rsidRPr="00705BDF">
        <w:rPr>
          <w:sz w:val="30"/>
          <w:szCs w:val="30"/>
        </w:rPr>
        <w:t>.</w:t>
      </w:r>
    </w:p>
    <w:p w:rsidR="007656D8" w:rsidRPr="00705BDF" w:rsidRDefault="007656D8"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Оценки за рубежные контроли студенты набирают по результатам тестирования в Moodle.</w:t>
      </w:r>
    </w:p>
    <w:p w:rsidR="00F619CC" w:rsidRPr="00705BDF" w:rsidRDefault="00ED56F3" w:rsidP="00F619CC">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Требован</w:t>
      </w:r>
      <w:r w:rsidR="00F619CC" w:rsidRPr="00705BDF">
        <w:rPr>
          <w:rFonts w:ascii="Times New Roman" w:eastAsia="Times New Roman" w:hAnsi="Times New Roman" w:cs="Times New Roman"/>
          <w:sz w:val="30"/>
          <w:szCs w:val="30"/>
          <w:lang w:eastAsia="zh-CN"/>
        </w:rPr>
        <w:t>ия к тестам рубежных контролей:</w:t>
      </w:r>
    </w:p>
    <w:p w:rsidR="00F619CC" w:rsidRPr="00705BDF" w:rsidRDefault="00ED56F3" w:rsidP="00971FB7">
      <w:pPr>
        <w:pStyle w:val="af8"/>
        <w:numPr>
          <w:ilvl w:val="0"/>
          <w:numId w:val="20"/>
        </w:numPr>
        <w:suppressAutoHyphens/>
        <w:ind w:left="0" w:firstLine="426"/>
        <w:jc w:val="both"/>
        <w:rPr>
          <w:sz w:val="30"/>
          <w:szCs w:val="30"/>
        </w:rPr>
      </w:pPr>
      <w:r w:rsidRPr="00705BDF">
        <w:rPr>
          <w:sz w:val="30"/>
          <w:szCs w:val="30"/>
        </w:rPr>
        <w:t>тесты рубежных контролей</w:t>
      </w:r>
      <w:r w:rsidR="00E76831" w:rsidRPr="00705BDF">
        <w:rPr>
          <w:sz w:val="30"/>
          <w:szCs w:val="30"/>
        </w:rPr>
        <w:t xml:space="preserve"> фор</w:t>
      </w:r>
      <w:r w:rsidRPr="00705BDF">
        <w:rPr>
          <w:sz w:val="30"/>
          <w:szCs w:val="30"/>
        </w:rPr>
        <w:t>мирую</w:t>
      </w:r>
      <w:r w:rsidR="00E76831" w:rsidRPr="00705BDF">
        <w:rPr>
          <w:sz w:val="30"/>
          <w:szCs w:val="30"/>
        </w:rPr>
        <w:t xml:space="preserve">тся из </w:t>
      </w:r>
      <w:r w:rsidRPr="00705BDF">
        <w:rPr>
          <w:sz w:val="30"/>
          <w:szCs w:val="30"/>
        </w:rPr>
        <w:t xml:space="preserve">тестов самоконтроля, </w:t>
      </w:r>
      <w:r w:rsidR="00E76831" w:rsidRPr="00705BDF">
        <w:rPr>
          <w:sz w:val="30"/>
          <w:szCs w:val="30"/>
        </w:rPr>
        <w:t>созданных под каждой лекцией</w:t>
      </w:r>
      <w:r w:rsidRPr="00705BDF">
        <w:rPr>
          <w:sz w:val="30"/>
          <w:szCs w:val="30"/>
        </w:rPr>
        <w:t>, и дополнительных тестовых заданий</w:t>
      </w:r>
      <w:r w:rsidR="00E76831" w:rsidRPr="00705BDF">
        <w:rPr>
          <w:sz w:val="30"/>
          <w:szCs w:val="30"/>
        </w:rPr>
        <w:t xml:space="preserve">, но </w:t>
      </w:r>
      <w:r w:rsidRPr="00705BDF">
        <w:rPr>
          <w:sz w:val="30"/>
          <w:szCs w:val="30"/>
        </w:rPr>
        <w:t xml:space="preserve">в соответствие с темами </w:t>
      </w:r>
      <w:r w:rsidR="00E76831" w:rsidRPr="00705BDF">
        <w:rPr>
          <w:sz w:val="30"/>
          <w:szCs w:val="30"/>
        </w:rPr>
        <w:t>лекций;</w:t>
      </w:r>
    </w:p>
    <w:p w:rsidR="00F619CC" w:rsidRPr="00705BDF" w:rsidRDefault="00E76831" w:rsidP="00971FB7">
      <w:pPr>
        <w:pStyle w:val="af8"/>
        <w:numPr>
          <w:ilvl w:val="0"/>
          <w:numId w:val="20"/>
        </w:numPr>
        <w:suppressAutoHyphens/>
        <w:ind w:left="0" w:firstLine="426"/>
        <w:jc w:val="both"/>
        <w:rPr>
          <w:sz w:val="30"/>
          <w:szCs w:val="30"/>
        </w:rPr>
      </w:pPr>
      <w:r w:rsidRPr="00705BDF">
        <w:rPr>
          <w:sz w:val="30"/>
          <w:szCs w:val="30"/>
        </w:rPr>
        <w:t>каждый из рубежн</w:t>
      </w:r>
      <w:r w:rsidR="007656D8" w:rsidRPr="00705BDF">
        <w:rPr>
          <w:sz w:val="30"/>
          <w:szCs w:val="30"/>
        </w:rPr>
        <w:t xml:space="preserve">ых контролей должен состоять </w:t>
      </w:r>
      <w:r w:rsidRPr="00705BDF">
        <w:rPr>
          <w:sz w:val="30"/>
          <w:szCs w:val="30"/>
        </w:rPr>
        <w:t>минимум</w:t>
      </w:r>
      <w:r w:rsidR="007656D8" w:rsidRPr="00705BDF">
        <w:rPr>
          <w:sz w:val="30"/>
          <w:szCs w:val="30"/>
        </w:rPr>
        <w:t xml:space="preserve"> из</w:t>
      </w:r>
      <w:r w:rsidRPr="00705BDF">
        <w:rPr>
          <w:sz w:val="30"/>
          <w:szCs w:val="30"/>
        </w:rPr>
        <w:t xml:space="preserve"> 75 вопросов;</w:t>
      </w:r>
    </w:p>
    <w:p w:rsidR="00F619CC" w:rsidRPr="00705BDF" w:rsidRDefault="00E76831" w:rsidP="00971FB7">
      <w:pPr>
        <w:pStyle w:val="af8"/>
        <w:numPr>
          <w:ilvl w:val="0"/>
          <w:numId w:val="20"/>
        </w:numPr>
        <w:suppressAutoHyphens/>
        <w:ind w:left="0" w:firstLine="426"/>
        <w:jc w:val="both"/>
        <w:rPr>
          <w:sz w:val="30"/>
          <w:szCs w:val="30"/>
        </w:rPr>
      </w:pPr>
      <w:r w:rsidRPr="00705BDF">
        <w:rPr>
          <w:sz w:val="30"/>
          <w:szCs w:val="30"/>
        </w:rPr>
        <w:t xml:space="preserve">согласно академическому календарю </w:t>
      </w:r>
      <w:r w:rsidR="00ED56F3" w:rsidRPr="00705BDF">
        <w:rPr>
          <w:sz w:val="30"/>
          <w:szCs w:val="30"/>
        </w:rPr>
        <w:t xml:space="preserve">необходимо </w:t>
      </w:r>
      <w:r w:rsidRPr="00705BDF">
        <w:rPr>
          <w:sz w:val="30"/>
          <w:szCs w:val="30"/>
        </w:rPr>
        <w:t>поставить</w:t>
      </w:r>
      <w:r w:rsidR="00ED56F3" w:rsidRPr="00705BDF">
        <w:rPr>
          <w:sz w:val="30"/>
          <w:szCs w:val="30"/>
        </w:rPr>
        <w:t xml:space="preserve"> сроки сдачи РК</w:t>
      </w:r>
      <w:r w:rsidRPr="00705BDF">
        <w:rPr>
          <w:sz w:val="30"/>
          <w:szCs w:val="30"/>
        </w:rPr>
        <w:t>;</w:t>
      </w:r>
    </w:p>
    <w:p w:rsidR="00F619CC" w:rsidRPr="00705BDF" w:rsidRDefault="00ED56F3" w:rsidP="00971FB7">
      <w:pPr>
        <w:pStyle w:val="af8"/>
        <w:numPr>
          <w:ilvl w:val="0"/>
          <w:numId w:val="20"/>
        </w:numPr>
        <w:suppressAutoHyphens/>
        <w:ind w:left="0" w:firstLine="426"/>
        <w:jc w:val="both"/>
        <w:rPr>
          <w:sz w:val="30"/>
          <w:szCs w:val="30"/>
        </w:rPr>
      </w:pPr>
      <w:r w:rsidRPr="00705BDF">
        <w:rPr>
          <w:sz w:val="30"/>
          <w:szCs w:val="30"/>
        </w:rPr>
        <w:t xml:space="preserve">указать </w:t>
      </w:r>
      <w:r w:rsidR="00E76831" w:rsidRPr="00705BDF">
        <w:rPr>
          <w:sz w:val="30"/>
          <w:szCs w:val="30"/>
        </w:rPr>
        <w:t>количество попыток – 1;</w:t>
      </w:r>
    </w:p>
    <w:p w:rsidR="00233B7F" w:rsidRPr="00705BDF" w:rsidRDefault="00233B7F" w:rsidP="00971FB7">
      <w:pPr>
        <w:pStyle w:val="af8"/>
        <w:numPr>
          <w:ilvl w:val="0"/>
          <w:numId w:val="20"/>
        </w:numPr>
        <w:suppressAutoHyphens/>
        <w:ind w:left="0" w:firstLine="426"/>
        <w:jc w:val="both"/>
        <w:rPr>
          <w:sz w:val="30"/>
          <w:szCs w:val="30"/>
        </w:rPr>
      </w:pPr>
      <w:r w:rsidRPr="00705BDF">
        <w:rPr>
          <w:sz w:val="30"/>
          <w:szCs w:val="30"/>
        </w:rPr>
        <w:t>количество вопросов в каждом варианте – 25, каждый из них оценивается в 4 балла. Время тестирования – 40 мин.</w:t>
      </w:r>
    </w:p>
    <w:p w:rsidR="00E76831" w:rsidRPr="00705BDF" w:rsidRDefault="004238D6" w:rsidP="00A036A5">
      <w:pPr>
        <w:tabs>
          <w:tab w:val="center" w:pos="4818"/>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ab/>
      </w:r>
      <w:r w:rsidR="00E76831" w:rsidRPr="00705BDF">
        <w:rPr>
          <w:rFonts w:ascii="Times New Roman" w:eastAsia="Times New Roman" w:hAnsi="Times New Roman" w:cs="Times New Roman"/>
          <w:sz w:val="30"/>
          <w:szCs w:val="30"/>
          <w:lang w:eastAsia="zh-CN"/>
        </w:rPr>
        <w:t>После положительной сдачи студентами рубежного контроля преподаватели должны переносить оценки в ИС Platonus</w:t>
      </w:r>
      <w:r w:rsidR="00177969" w:rsidRPr="00705BDF">
        <w:rPr>
          <w:rFonts w:ascii="Times New Roman" w:eastAsia="Times New Roman" w:hAnsi="Times New Roman" w:cs="Times New Roman"/>
          <w:sz w:val="30"/>
          <w:szCs w:val="30"/>
          <w:lang w:eastAsia="zh-CN"/>
        </w:rPr>
        <w:t>.</w:t>
      </w:r>
    </w:p>
    <w:p w:rsidR="00E76831" w:rsidRPr="00705BDF" w:rsidRDefault="009F0036"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.13 К перв</w:t>
      </w:r>
      <w:r w:rsidR="000628E8" w:rsidRPr="00705BDF">
        <w:rPr>
          <w:rFonts w:ascii="Times New Roman" w:eastAsia="Times New Roman" w:hAnsi="Times New Roman" w:cs="Times New Roman"/>
          <w:sz w:val="30"/>
          <w:szCs w:val="30"/>
          <w:lang w:eastAsia="zh-CN"/>
        </w:rPr>
        <w:t>ому контрольному мероприятию (</w:t>
      </w:r>
      <w:r w:rsidR="00E76831" w:rsidRPr="00705BDF">
        <w:rPr>
          <w:rFonts w:ascii="Times New Roman" w:eastAsia="Times New Roman" w:hAnsi="Times New Roman" w:cs="Times New Roman"/>
          <w:sz w:val="30"/>
          <w:szCs w:val="30"/>
          <w:lang w:eastAsia="zh-CN"/>
        </w:rPr>
        <w:t>РК</w:t>
      </w:r>
      <w:r w:rsidR="000628E8" w:rsidRPr="00705BDF">
        <w:rPr>
          <w:rFonts w:ascii="Times New Roman" w:eastAsia="Times New Roman" w:hAnsi="Times New Roman" w:cs="Times New Roman"/>
          <w:sz w:val="30"/>
          <w:szCs w:val="30"/>
          <w:lang w:eastAsia="zh-CN"/>
        </w:rPr>
        <w:t>1</w:t>
      </w:r>
      <w:r w:rsidR="00E76831" w:rsidRPr="00705BDF">
        <w:rPr>
          <w:rFonts w:ascii="Times New Roman" w:eastAsia="Times New Roman" w:hAnsi="Times New Roman" w:cs="Times New Roman"/>
          <w:sz w:val="30"/>
          <w:szCs w:val="30"/>
          <w:lang w:eastAsia="zh-CN"/>
        </w:rPr>
        <w:t>) обучающийся должен внести 25% оплаты за обучение. Ко второму РК и началу экзаменов оплата за обучение должна составлять 50%. При неполной оплате студент не допускается к сдаче текущих экзаменов, кроме государственного экзамена по «Современной истории Казахстана».</w:t>
      </w:r>
    </w:p>
    <w:p w:rsidR="00E76831" w:rsidRPr="00705BDF" w:rsidRDefault="009F0036" w:rsidP="00A036A5">
      <w:pPr>
        <w:suppressAutoHyphens/>
        <w:spacing w:after="0" w:line="233"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.14 Организация и проведение семестровых экзаменов осуществляется в ИС ВУЗ «Platonus».</w:t>
      </w:r>
    </w:p>
    <w:p w:rsidR="003C4572" w:rsidRPr="00705BDF" w:rsidRDefault="00E76831"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Экзамены проводят</w:t>
      </w:r>
      <w:r w:rsidR="00B13327" w:rsidRPr="00705BDF">
        <w:rPr>
          <w:rFonts w:ascii="Times New Roman" w:eastAsia="Times New Roman" w:hAnsi="Times New Roman" w:cs="Times New Roman"/>
          <w:sz w:val="30"/>
          <w:szCs w:val="30"/>
          <w:lang w:eastAsia="zh-CN"/>
        </w:rPr>
        <w:t>ся в тестовой форме.</w:t>
      </w:r>
      <w:r w:rsidR="000F269D" w:rsidRPr="00705BDF">
        <w:rPr>
          <w:rFonts w:ascii="Times New Roman" w:eastAsia="Times New Roman" w:hAnsi="Times New Roman" w:cs="Times New Roman"/>
          <w:sz w:val="30"/>
          <w:szCs w:val="30"/>
          <w:lang w:eastAsia="zh-CN"/>
        </w:rPr>
        <w:t xml:space="preserve"> </w:t>
      </w:r>
      <w:r w:rsidR="003C4572" w:rsidRPr="00705BDF">
        <w:rPr>
          <w:rFonts w:ascii="Times New Roman" w:eastAsia="Times New Roman" w:hAnsi="Times New Roman" w:cs="Times New Roman"/>
          <w:sz w:val="30"/>
          <w:szCs w:val="30"/>
          <w:lang w:eastAsia="zh-CN"/>
        </w:rPr>
        <w:t>Требование к экзаменационным вопросам:</w:t>
      </w:r>
    </w:p>
    <w:p w:rsidR="00F619CC" w:rsidRPr="00705BDF" w:rsidRDefault="003C4572" w:rsidP="00971FB7">
      <w:pPr>
        <w:pStyle w:val="af8"/>
        <w:numPr>
          <w:ilvl w:val="0"/>
          <w:numId w:val="20"/>
        </w:numPr>
        <w:suppressAutoHyphens/>
        <w:spacing w:line="233" w:lineRule="auto"/>
        <w:ind w:left="851" w:hanging="284"/>
        <w:jc w:val="both"/>
        <w:rPr>
          <w:sz w:val="30"/>
          <w:szCs w:val="30"/>
        </w:rPr>
      </w:pPr>
      <w:r w:rsidRPr="00705BDF">
        <w:rPr>
          <w:sz w:val="30"/>
          <w:szCs w:val="30"/>
        </w:rPr>
        <w:t>количество вопросов на 1 академический кредит – 45;</w:t>
      </w:r>
    </w:p>
    <w:p w:rsidR="00F619CC" w:rsidRPr="00705BDF" w:rsidRDefault="003C4572" w:rsidP="00971FB7">
      <w:pPr>
        <w:pStyle w:val="af8"/>
        <w:numPr>
          <w:ilvl w:val="0"/>
          <w:numId w:val="20"/>
        </w:numPr>
        <w:suppressAutoHyphens/>
        <w:spacing w:line="233" w:lineRule="auto"/>
        <w:ind w:left="0" w:firstLine="567"/>
        <w:jc w:val="both"/>
        <w:rPr>
          <w:sz w:val="30"/>
          <w:szCs w:val="30"/>
        </w:rPr>
      </w:pPr>
      <w:r w:rsidRPr="00705BDF">
        <w:rPr>
          <w:sz w:val="30"/>
          <w:szCs w:val="30"/>
        </w:rPr>
        <w:t>экзаменационные вопросы по дисциплине в 3 кредита формируются из тестовой базы двух рубежных контролей, а в 4 и более</w:t>
      </w:r>
      <w:r w:rsidR="00B222A6" w:rsidRPr="00705BDF">
        <w:rPr>
          <w:sz w:val="30"/>
          <w:szCs w:val="30"/>
        </w:rPr>
        <w:t xml:space="preserve">- </w:t>
      </w:r>
      <w:r w:rsidR="004E2F93" w:rsidRPr="00705BDF">
        <w:rPr>
          <w:sz w:val="30"/>
          <w:szCs w:val="30"/>
        </w:rPr>
        <w:t xml:space="preserve">из базы двух РК </w:t>
      </w:r>
      <w:r w:rsidRPr="00705BDF">
        <w:rPr>
          <w:sz w:val="30"/>
          <w:szCs w:val="30"/>
        </w:rPr>
        <w:t>и дополнительных вопросов в соответствии с количество</w:t>
      </w:r>
      <w:r w:rsidR="004E2F93" w:rsidRPr="00705BDF">
        <w:rPr>
          <w:sz w:val="30"/>
          <w:szCs w:val="30"/>
        </w:rPr>
        <w:t>м кредитов по данной дисциплине.</w:t>
      </w:r>
    </w:p>
    <w:p w:rsidR="0096772B" w:rsidRPr="00705BDF" w:rsidRDefault="00F619CC" w:rsidP="00971FB7">
      <w:pPr>
        <w:pStyle w:val="af8"/>
        <w:numPr>
          <w:ilvl w:val="0"/>
          <w:numId w:val="20"/>
        </w:numPr>
        <w:suppressAutoHyphens/>
        <w:spacing w:line="233" w:lineRule="auto"/>
        <w:ind w:left="0" w:firstLine="567"/>
        <w:jc w:val="both"/>
        <w:rPr>
          <w:sz w:val="30"/>
          <w:szCs w:val="30"/>
        </w:rPr>
      </w:pPr>
      <w:r w:rsidRPr="00705BDF">
        <w:rPr>
          <w:sz w:val="30"/>
          <w:szCs w:val="30"/>
          <w:lang w:val="kk-KZ"/>
        </w:rPr>
        <w:t xml:space="preserve"> </w:t>
      </w:r>
      <w:r w:rsidR="0096772B" w:rsidRPr="00705BDF">
        <w:rPr>
          <w:sz w:val="30"/>
          <w:szCs w:val="30"/>
        </w:rPr>
        <w:t>количество вопросов в каждом варианте – 25, каждый из них оценивается в 4 балла. Время тестирования – 40 мин.</w:t>
      </w:r>
    </w:p>
    <w:p w:rsidR="00E76831" w:rsidRPr="00705BDF" w:rsidRDefault="009F0036" w:rsidP="00A036A5">
      <w:pPr>
        <w:tabs>
          <w:tab w:val="center" w:pos="4818"/>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10</w:t>
      </w:r>
      <w:r w:rsidR="00E76831" w:rsidRPr="00705BDF">
        <w:rPr>
          <w:rFonts w:ascii="Times New Roman" w:eastAsia="Times New Roman" w:hAnsi="Times New Roman" w:cs="Times New Roman"/>
          <w:sz w:val="30"/>
          <w:szCs w:val="30"/>
          <w:lang w:eastAsia="zh-CN"/>
        </w:rPr>
        <w:t xml:space="preserve">.15 Студентам в течение учебного года предоставляется свободный доступ </w:t>
      </w:r>
      <w:r w:rsidR="00B222A6" w:rsidRPr="00705BDF">
        <w:rPr>
          <w:rFonts w:ascii="Times New Roman" w:eastAsia="Times New Roman" w:hAnsi="Times New Roman" w:cs="Times New Roman"/>
          <w:sz w:val="30"/>
          <w:szCs w:val="30"/>
          <w:lang w:eastAsia="zh-CN"/>
        </w:rPr>
        <w:t xml:space="preserve">в личный кабинет </w:t>
      </w:r>
      <w:r w:rsidR="00E76831" w:rsidRPr="00705BDF">
        <w:rPr>
          <w:rFonts w:ascii="Times New Roman" w:eastAsia="Times New Roman" w:hAnsi="Times New Roman" w:cs="Times New Roman"/>
          <w:sz w:val="30"/>
          <w:szCs w:val="30"/>
          <w:lang w:eastAsia="zh-CN"/>
        </w:rPr>
        <w:t xml:space="preserve">на портале </w:t>
      </w:r>
      <w:r w:rsidR="00E76831" w:rsidRPr="00705BDF">
        <w:rPr>
          <w:rFonts w:ascii="Times New Roman" w:eastAsia="Times New Roman" w:hAnsi="Times New Roman" w:cs="Times New Roman"/>
          <w:sz w:val="30"/>
          <w:szCs w:val="30"/>
          <w:lang w:val="en-US" w:eastAsia="zh-CN"/>
        </w:rPr>
        <w:t>MOODLE</w:t>
      </w:r>
      <w:r w:rsidR="00E76831" w:rsidRPr="00705BDF">
        <w:rPr>
          <w:rFonts w:ascii="Times New Roman" w:eastAsia="Times New Roman" w:hAnsi="Times New Roman" w:cs="Times New Roman"/>
          <w:sz w:val="30"/>
          <w:szCs w:val="30"/>
          <w:lang w:eastAsia="zh-CN"/>
        </w:rPr>
        <w:t xml:space="preserve"> и в ИС ВУЗ </w:t>
      </w:r>
      <w:r w:rsidR="00E76831" w:rsidRPr="00705BDF">
        <w:rPr>
          <w:rFonts w:ascii="Times New Roman" w:eastAsia="Times New Roman" w:hAnsi="Times New Roman" w:cs="Times New Roman"/>
          <w:sz w:val="30"/>
          <w:szCs w:val="30"/>
          <w:lang w:val="en-US" w:eastAsia="zh-CN"/>
        </w:rPr>
        <w:t>Platonus</w:t>
      </w:r>
      <w:r w:rsidR="00E76831" w:rsidRPr="00705BDF">
        <w:rPr>
          <w:rFonts w:ascii="Times New Roman" w:eastAsia="Times New Roman" w:hAnsi="Times New Roman" w:cs="Times New Roman"/>
          <w:sz w:val="30"/>
          <w:szCs w:val="30"/>
          <w:lang w:eastAsia="zh-CN"/>
        </w:rPr>
        <w:t xml:space="preserve"> для выполнения учебных заданий</w:t>
      </w:r>
      <w:r w:rsidR="00910127" w:rsidRPr="00705BDF">
        <w:rPr>
          <w:rFonts w:ascii="Times New Roman" w:eastAsia="Times New Roman" w:hAnsi="Times New Roman" w:cs="Times New Roman"/>
          <w:sz w:val="30"/>
          <w:szCs w:val="30"/>
          <w:lang w:eastAsia="zh-CN"/>
        </w:rPr>
        <w:t xml:space="preserve"> и просмотра информации по учебному процессу</w:t>
      </w:r>
      <w:r w:rsidR="00E76831" w:rsidRPr="00705BDF">
        <w:rPr>
          <w:rFonts w:ascii="Times New Roman" w:eastAsia="Times New Roman" w:hAnsi="Times New Roman" w:cs="Times New Roman"/>
          <w:sz w:val="30"/>
          <w:szCs w:val="30"/>
          <w:lang w:eastAsia="zh-CN"/>
        </w:rPr>
        <w:t>.</w:t>
      </w:r>
    </w:p>
    <w:p w:rsidR="00E76831" w:rsidRPr="00705BDF" w:rsidRDefault="009F0036"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.16 Структурными подразделениями, осуществляющими организационное и техническое сопровождение портала Moodle, являются ДОТ и IT-отдел. В функции сотрудников отделов также входят:</w:t>
      </w:r>
    </w:p>
    <w:p w:rsidR="00E76831" w:rsidRPr="00705BDF" w:rsidRDefault="00E76831"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a) техническое обслуживание студии видеозаписи;</w:t>
      </w:r>
    </w:p>
    <w:p w:rsidR="00E76831" w:rsidRPr="00705BDF" w:rsidRDefault="00E76831"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b) съёмка монтаж и звуковое оформление видеолекций;</w:t>
      </w:r>
    </w:p>
    <w:p w:rsidR="00E76831" w:rsidRPr="00705BDF" w:rsidRDefault="00E76831" w:rsidP="00A036A5">
      <w:pPr>
        <w:suppressAutoHyphens/>
        <w:spacing w:after="0" w:line="233"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с) проведение обучающих занятий для ППС по работе с платформой Moodle;</w:t>
      </w:r>
    </w:p>
    <w:p w:rsidR="00E76831" w:rsidRPr="00705BDF" w:rsidRDefault="009F0036"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10</w:t>
      </w:r>
      <w:r w:rsidR="00E76831" w:rsidRPr="00705BDF">
        <w:rPr>
          <w:rFonts w:ascii="Times New Roman" w:eastAsia="Times New Roman" w:hAnsi="Times New Roman" w:cs="Times New Roman"/>
          <w:sz w:val="30"/>
          <w:szCs w:val="30"/>
          <w:lang w:eastAsia="zh-CN"/>
        </w:rPr>
        <w:t xml:space="preserve">.17 Центр ДОТ осуществляет организационное, </w:t>
      </w:r>
      <w:r w:rsidR="003C140E" w:rsidRPr="00705BDF">
        <w:rPr>
          <w:rFonts w:ascii="Times New Roman" w:eastAsia="Times New Roman" w:hAnsi="Times New Roman" w:cs="Times New Roman"/>
          <w:sz w:val="30"/>
          <w:szCs w:val="30"/>
          <w:lang w:eastAsia="zh-CN"/>
        </w:rPr>
        <w:t xml:space="preserve">методическое, </w:t>
      </w:r>
      <w:r w:rsidR="00E76831" w:rsidRPr="00705BDF">
        <w:rPr>
          <w:rFonts w:ascii="Times New Roman" w:eastAsia="Times New Roman" w:hAnsi="Times New Roman" w:cs="Times New Roman"/>
          <w:sz w:val="30"/>
          <w:szCs w:val="30"/>
          <w:lang w:eastAsia="zh-CN"/>
        </w:rPr>
        <w:t>информационное и техническое сопровождение процесса обучения по ДОТ. В функции сотрудников отдела также входят:</w:t>
      </w:r>
    </w:p>
    <w:p w:rsidR="00F619CC" w:rsidRPr="00705BDF" w:rsidRDefault="00E76831" w:rsidP="00971FB7">
      <w:pPr>
        <w:pStyle w:val="af8"/>
        <w:numPr>
          <w:ilvl w:val="0"/>
          <w:numId w:val="20"/>
        </w:numPr>
        <w:suppressAutoHyphens/>
        <w:spacing w:line="233" w:lineRule="auto"/>
        <w:ind w:left="0" w:firstLine="567"/>
        <w:jc w:val="both"/>
        <w:rPr>
          <w:sz w:val="30"/>
          <w:szCs w:val="30"/>
        </w:rPr>
      </w:pPr>
      <w:r w:rsidRPr="00705BDF">
        <w:rPr>
          <w:sz w:val="30"/>
          <w:szCs w:val="30"/>
        </w:rPr>
        <w:t>поддержка и эксплуатация программных, информационных и технических средств дистанционного обучения;</w:t>
      </w:r>
    </w:p>
    <w:p w:rsidR="00F619CC" w:rsidRPr="00705BDF" w:rsidRDefault="00F619CC" w:rsidP="00971FB7">
      <w:pPr>
        <w:pStyle w:val="af8"/>
        <w:numPr>
          <w:ilvl w:val="0"/>
          <w:numId w:val="20"/>
        </w:numPr>
        <w:suppressAutoHyphens/>
        <w:spacing w:line="233" w:lineRule="auto"/>
        <w:ind w:left="0" w:firstLine="567"/>
        <w:jc w:val="both"/>
        <w:rPr>
          <w:sz w:val="30"/>
          <w:szCs w:val="30"/>
        </w:rPr>
      </w:pPr>
      <w:r w:rsidRPr="00705BDF">
        <w:rPr>
          <w:sz w:val="30"/>
          <w:szCs w:val="30"/>
          <w:lang w:val="kk-KZ"/>
        </w:rPr>
        <w:t xml:space="preserve"> </w:t>
      </w:r>
      <w:r w:rsidR="00E76831" w:rsidRPr="00705BDF">
        <w:rPr>
          <w:sz w:val="30"/>
          <w:szCs w:val="30"/>
        </w:rPr>
        <w:t>проведение обучающих семинаров для преподавателей и штатных сотрудников, обслуживание единой информационной базы данных ИС ВУЗ «</w:t>
      </w:r>
      <w:r w:rsidR="00E76831" w:rsidRPr="00705BDF">
        <w:rPr>
          <w:sz w:val="30"/>
          <w:szCs w:val="30"/>
          <w:lang w:val="en-US"/>
        </w:rPr>
        <w:t>Platonus</w:t>
      </w:r>
      <w:r w:rsidR="00E76831" w:rsidRPr="00705BDF">
        <w:rPr>
          <w:sz w:val="30"/>
          <w:szCs w:val="30"/>
        </w:rPr>
        <w:t>»;</w:t>
      </w:r>
    </w:p>
    <w:p w:rsidR="00F619CC" w:rsidRPr="00705BDF" w:rsidRDefault="00F619CC" w:rsidP="00971FB7">
      <w:pPr>
        <w:pStyle w:val="af8"/>
        <w:numPr>
          <w:ilvl w:val="0"/>
          <w:numId w:val="20"/>
        </w:numPr>
        <w:suppressAutoHyphens/>
        <w:spacing w:line="233" w:lineRule="auto"/>
        <w:ind w:left="0" w:firstLine="567"/>
        <w:jc w:val="both"/>
        <w:rPr>
          <w:sz w:val="30"/>
          <w:szCs w:val="30"/>
        </w:rPr>
      </w:pPr>
      <w:r w:rsidRPr="00705BDF">
        <w:rPr>
          <w:sz w:val="30"/>
          <w:szCs w:val="30"/>
          <w:lang w:val="kk-KZ"/>
        </w:rPr>
        <w:t xml:space="preserve"> </w:t>
      </w:r>
      <w:r w:rsidR="00E76831" w:rsidRPr="00705BDF">
        <w:rPr>
          <w:sz w:val="30"/>
          <w:szCs w:val="30"/>
        </w:rPr>
        <w:t>методическая помощь обучающимся через взаимодействие участников учебного процесса с использованием информационно-телекоммуникационных средств;</w:t>
      </w:r>
    </w:p>
    <w:p w:rsidR="00E76831" w:rsidRPr="00705BDF" w:rsidRDefault="00F619CC" w:rsidP="00971FB7">
      <w:pPr>
        <w:pStyle w:val="af8"/>
        <w:numPr>
          <w:ilvl w:val="0"/>
          <w:numId w:val="20"/>
        </w:numPr>
        <w:suppressAutoHyphens/>
        <w:spacing w:line="233" w:lineRule="auto"/>
        <w:ind w:left="0" w:firstLine="567"/>
        <w:jc w:val="both"/>
        <w:rPr>
          <w:sz w:val="30"/>
          <w:szCs w:val="30"/>
        </w:rPr>
      </w:pPr>
      <w:r w:rsidRPr="00705BDF">
        <w:rPr>
          <w:sz w:val="30"/>
          <w:szCs w:val="30"/>
          <w:lang w:val="kk-KZ"/>
        </w:rPr>
        <w:t xml:space="preserve"> </w:t>
      </w:r>
      <w:r w:rsidR="00E76831" w:rsidRPr="00705BDF">
        <w:rPr>
          <w:sz w:val="30"/>
          <w:szCs w:val="30"/>
        </w:rPr>
        <w:t>сбор и обработка административной информации: данных о студентах, материалы, статистика изучения материалов обучающимися, замечания и пожелания по порядку ведения учебного процесса.</w:t>
      </w:r>
    </w:p>
    <w:p w:rsidR="009F0036" w:rsidRPr="00705BDF" w:rsidRDefault="007B4E6E" w:rsidP="00A036A5">
      <w:pPr>
        <w:suppressAutoHyphens/>
        <w:spacing w:after="0" w:line="240" w:lineRule="auto"/>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      </w:t>
      </w:r>
    </w:p>
    <w:p w:rsidR="00BD5347" w:rsidRPr="00705BDF" w:rsidRDefault="009F0036" w:rsidP="00F95889">
      <w:pPr>
        <w:suppressAutoHyphens/>
        <w:spacing w:after="0" w:line="240" w:lineRule="auto"/>
        <w:ind w:firstLine="567"/>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11</w:t>
      </w:r>
      <w:r w:rsidR="00BD5347" w:rsidRPr="00705BDF">
        <w:rPr>
          <w:rFonts w:ascii="Times New Roman" w:eastAsia="Times New Roman" w:hAnsi="Times New Roman" w:cs="Times New Roman"/>
          <w:b/>
          <w:sz w:val="30"/>
          <w:szCs w:val="30"/>
          <w:lang w:eastAsia="zh-CN"/>
        </w:rPr>
        <w:t>. Организация и проведение государственного экзамена по дисциплине «Современная история Казахстана»</w:t>
      </w:r>
    </w:p>
    <w:p w:rsidR="00BD5347" w:rsidRPr="00705BDF" w:rsidRDefault="00BD5347" w:rsidP="00A036A5">
      <w:pPr>
        <w:suppressAutoHyphens/>
        <w:spacing w:after="0" w:line="240" w:lineRule="auto"/>
        <w:ind w:firstLine="567"/>
        <w:jc w:val="both"/>
        <w:rPr>
          <w:rFonts w:ascii="Times New Roman" w:eastAsia="Times New Roman" w:hAnsi="Times New Roman" w:cs="Times New Roman"/>
          <w:sz w:val="30"/>
          <w:szCs w:val="30"/>
          <w:lang w:eastAsia="zh-CN"/>
        </w:rPr>
      </w:pPr>
    </w:p>
    <w:p w:rsidR="00BD5347" w:rsidRPr="00705BDF" w:rsidRDefault="009F0036"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11</w:t>
      </w:r>
      <w:r w:rsidR="00BD5347" w:rsidRPr="00705BDF">
        <w:rPr>
          <w:rFonts w:ascii="Times New Roman" w:eastAsia="Times New Roman" w:hAnsi="Times New Roman" w:cs="Times New Roman"/>
          <w:sz w:val="30"/>
          <w:szCs w:val="30"/>
          <w:lang w:eastAsia="zh-CN"/>
        </w:rPr>
        <w:t>.1 Государственный экзамен по дисциплине «Современная история Казахстана» проводится в период промежуточной аттестации согласно академическому календарю.</w:t>
      </w:r>
    </w:p>
    <w:p w:rsidR="00BD5347" w:rsidRPr="00705BDF" w:rsidRDefault="007E3FA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9F0036"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 xml:space="preserve">.2 Студенты </w:t>
      </w:r>
      <w:r w:rsidR="00BD5347" w:rsidRPr="00705BDF">
        <w:rPr>
          <w:rFonts w:ascii="Times New Roman" w:eastAsia="Times New Roman" w:hAnsi="Times New Roman" w:cs="Times New Roman"/>
          <w:sz w:val="30"/>
          <w:szCs w:val="30"/>
          <w:lang w:val="kk-KZ" w:eastAsia="zh-CN"/>
        </w:rPr>
        <w:t xml:space="preserve">очной формы обучения </w:t>
      </w:r>
      <w:r w:rsidR="00BD5347" w:rsidRPr="00705BDF">
        <w:rPr>
          <w:rFonts w:ascii="Times New Roman" w:eastAsia="Times New Roman" w:hAnsi="Times New Roman" w:cs="Times New Roman"/>
          <w:sz w:val="30"/>
          <w:szCs w:val="30"/>
          <w:lang w:eastAsia="zh-CN"/>
        </w:rPr>
        <w:t xml:space="preserve">всех </w:t>
      </w:r>
      <w:r w:rsidR="00430C9D" w:rsidRPr="00705BDF">
        <w:rPr>
          <w:rFonts w:ascii="Times New Roman" w:eastAsia="Times New Roman" w:hAnsi="Times New Roman" w:cs="Times New Roman"/>
          <w:sz w:val="30"/>
          <w:szCs w:val="30"/>
          <w:lang w:eastAsia="zh-CN"/>
        </w:rPr>
        <w:t xml:space="preserve">ОП </w:t>
      </w:r>
      <w:r w:rsidR="00BD5347" w:rsidRPr="00705BDF">
        <w:rPr>
          <w:rFonts w:ascii="Times New Roman" w:eastAsia="Times New Roman" w:hAnsi="Times New Roman" w:cs="Times New Roman"/>
          <w:sz w:val="30"/>
          <w:szCs w:val="30"/>
          <w:lang w:eastAsia="zh-CN"/>
        </w:rPr>
        <w:t>бакалавриата сдают государственный экзамен по дисциплине «Современная история Казахстана» по завершении ее изучения в том же академическом периоде.</w:t>
      </w:r>
    </w:p>
    <w:p w:rsidR="00BD5347" w:rsidRPr="00705BDF" w:rsidRDefault="007E3FA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.3 Студенты, обучающиеся по сокращенным образовательным программам на базе профессионального (среднего профессионального) образования</w:t>
      </w:r>
      <w:r w:rsidR="00BD5347" w:rsidRPr="00705BDF">
        <w:rPr>
          <w:rFonts w:ascii="Times New Roman" w:eastAsia="Times New Roman" w:hAnsi="Times New Roman" w:cs="Times New Roman"/>
          <w:sz w:val="30"/>
          <w:szCs w:val="30"/>
          <w:lang w:val="kk-KZ" w:eastAsia="zh-CN"/>
        </w:rPr>
        <w:t xml:space="preserve"> всех форм обучения</w:t>
      </w:r>
      <w:r w:rsidR="00BD5347" w:rsidRPr="00705BDF">
        <w:rPr>
          <w:rFonts w:ascii="Times New Roman" w:eastAsia="Times New Roman" w:hAnsi="Times New Roman" w:cs="Times New Roman"/>
          <w:sz w:val="30"/>
          <w:szCs w:val="30"/>
          <w:lang w:eastAsia="zh-CN"/>
        </w:rPr>
        <w:t xml:space="preserve">, изучают дисциплину «Современная </w:t>
      </w:r>
      <w:r w:rsidR="00BD5347" w:rsidRPr="00705BDF">
        <w:rPr>
          <w:rFonts w:ascii="Times New Roman" w:eastAsia="Times New Roman" w:hAnsi="Times New Roman" w:cs="Times New Roman"/>
          <w:sz w:val="30"/>
          <w:szCs w:val="30"/>
          <w:lang w:eastAsia="zh-CN"/>
        </w:rPr>
        <w:lastRenderedPageBreak/>
        <w:t>история Казахстана» и сдают по данной дисциплине государственный экзамен.</w:t>
      </w:r>
    </w:p>
    <w:p w:rsidR="00BD5347" w:rsidRPr="00705BDF" w:rsidRDefault="007E3FA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.4 Студенты, обучающиеся по сокращенным образовательным программам на базе высшего образования, не изучают и не сдают государственный экзамен по дисциплине «Современная история Казахстана».</w:t>
      </w:r>
    </w:p>
    <w:p w:rsidR="00BD5347" w:rsidRPr="00705BDF" w:rsidRDefault="007E3FA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.5 Подготовка к государственном</w:t>
      </w:r>
      <w:r w:rsidR="005D1017" w:rsidRPr="00705BDF">
        <w:rPr>
          <w:rFonts w:ascii="Times New Roman" w:eastAsia="Times New Roman" w:hAnsi="Times New Roman" w:cs="Times New Roman"/>
          <w:sz w:val="30"/>
          <w:szCs w:val="30"/>
          <w:lang w:eastAsia="zh-CN"/>
        </w:rPr>
        <w:t xml:space="preserve">у экзамену проводится кафедрой </w:t>
      </w:r>
      <w:r w:rsidR="00BD5347" w:rsidRPr="00705BDF">
        <w:rPr>
          <w:rFonts w:ascii="Times New Roman" w:eastAsia="Times New Roman" w:hAnsi="Times New Roman" w:cs="Times New Roman"/>
          <w:sz w:val="30"/>
          <w:szCs w:val="30"/>
          <w:lang w:eastAsia="zh-CN"/>
        </w:rPr>
        <w:t xml:space="preserve">ООД совместно с  выпускающими кафедрами  и </w:t>
      </w:r>
      <w:r w:rsidR="00D74C89" w:rsidRPr="00705BDF">
        <w:rPr>
          <w:rFonts w:ascii="Times New Roman" w:eastAsia="Times New Roman" w:hAnsi="Times New Roman" w:cs="Times New Roman"/>
          <w:sz w:val="30"/>
          <w:szCs w:val="30"/>
          <w:lang w:eastAsia="zh-CN"/>
        </w:rPr>
        <w:t>У</w:t>
      </w:r>
      <w:r w:rsidR="00BD5347" w:rsidRPr="00705BDF">
        <w:rPr>
          <w:rFonts w:ascii="Times New Roman" w:eastAsia="Times New Roman" w:hAnsi="Times New Roman" w:cs="Times New Roman"/>
          <w:sz w:val="30"/>
          <w:szCs w:val="30"/>
          <w:lang w:eastAsia="zh-CN"/>
        </w:rPr>
        <w:t>чебно-методическим управлением.</w:t>
      </w:r>
    </w:p>
    <w:p w:rsidR="00BD5347" w:rsidRPr="00705BDF" w:rsidRDefault="007E3FA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.6 Для проведения государственного экзамена по дисциплине «Современная история Казахстана» кафедра разрабатывает рабочую учебную программу</w:t>
      </w:r>
      <w:r w:rsidR="005D1017" w:rsidRPr="00705BDF">
        <w:rPr>
          <w:rFonts w:ascii="Times New Roman" w:eastAsia="Times New Roman" w:hAnsi="Times New Roman" w:cs="Times New Roman"/>
          <w:sz w:val="30"/>
          <w:szCs w:val="30"/>
          <w:lang w:eastAsia="zh-CN"/>
        </w:rPr>
        <w:t>,</w:t>
      </w:r>
      <w:r w:rsidR="00BD5347" w:rsidRPr="00705BDF">
        <w:rPr>
          <w:rFonts w:ascii="Times New Roman" w:eastAsia="Times New Roman" w:hAnsi="Times New Roman" w:cs="Times New Roman"/>
          <w:sz w:val="30"/>
          <w:szCs w:val="30"/>
          <w:lang w:eastAsia="zh-CN"/>
        </w:rPr>
        <w:t xml:space="preserve"> единую для всех форм обучения и </w:t>
      </w:r>
      <w:r w:rsidR="00486E0B" w:rsidRPr="00705BDF">
        <w:rPr>
          <w:rFonts w:ascii="Times New Roman" w:eastAsia="Times New Roman" w:hAnsi="Times New Roman" w:cs="Times New Roman"/>
          <w:sz w:val="30"/>
          <w:szCs w:val="30"/>
          <w:lang w:eastAsia="zh-CN"/>
        </w:rPr>
        <w:t xml:space="preserve">образовательных программ </w:t>
      </w:r>
      <w:r w:rsidR="00BD5347" w:rsidRPr="00705BDF">
        <w:rPr>
          <w:rFonts w:ascii="Times New Roman" w:eastAsia="Times New Roman" w:hAnsi="Times New Roman" w:cs="Times New Roman"/>
          <w:sz w:val="30"/>
          <w:szCs w:val="30"/>
          <w:lang w:eastAsia="zh-CN"/>
        </w:rPr>
        <w:t>на основе типовой учебной программы по данной дисциплине.</w:t>
      </w:r>
    </w:p>
    <w:p w:rsidR="00AF5526" w:rsidRPr="00705BDF" w:rsidRDefault="007E3FA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 xml:space="preserve">.7 Государственный экзамен по дисциплине «Современная история Казахстана» </w:t>
      </w:r>
      <w:r w:rsidR="00ED0F36" w:rsidRPr="00705BDF">
        <w:rPr>
          <w:rFonts w:ascii="Times New Roman" w:eastAsia="Times New Roman" w:hAnsi="Times New Roman" w:cs="Times New Roman"/>
          <w:sz w:val="30"/>
          <w:szCs w:val="30"/>
          <w:lang w:eastAsia="zh-CN"/>
        </w:rPr>
        <w:t>в 2021/2022</w:t>
      </w:r>
      <w:r w:rsidR="00220314" w:rsidRPr="00705BDF">
        <w:rPr>
          <w:rFonts w:ascii="Times New Roman" w:eastAsia="Times New Roman" w:hAnsi="Times New Roman" w:cs="Times New Roman"/>
          <w:sz w:val="30"/>
          <w:szCs w:val="30"/>
          <w:lang w:eastAsia="zh-CN"/>
        </w:rPr>
        <w:t xml:space="preserve"> учебном году</w:t>
      </w:r>
      <w:r w:rsidR="00D435A3" w:rsidRPr="00705BDF">
        <w:rPr>
          <w:rFonts w:ascii="Times New Roman" w:eastAsia="Times New Roman" w:hAnsi="Times New Roman" w:cs="Times New Roman"/>
          <w:sz w:val="30"/>
          <w:szCs w:val="30"/>
          <w:lang w:eastAsia="zh-CN"/>
        </w:rPr>
        <w:t xml:space="preserve"> студенты очной формы</w:t>
      </w:r>
      <w:r w:rsidR="00160478" w:rsidRPr="00705BDF">
        <w:rPr>
          <w:rFonts w:ascii="Times New Roman" w:eastAsia="Times New Roman" w:hAnsi="Times New Roman" w:cs="Times New Roman"/>
          <w:sz w:val="30"/>
          <w:szCs w:val="30"/>
          <w:lang w:eastAsia="zh-CN"/>
        </w:rPr>
        <w:t xml:space="preserve"> сдают </w:t>
      </w:r>
      <w:r w:rsidR="00AF5526" w:rsidRPr="00705BDF">
        <w:rPr>
          <w:rFonts w:ascii="Times New Roman" w:eastAsia="Times New Roman" w:hAnsi="Times New Roman" w:cs="Times New Roman"/>
          <w:sz w:val="30"/>
          <w:szCs w:val="30"/>
          <w:lang w:eastAsia="zh-CN"/>
        </w:rPr>
        <w:t xml:space="preserve">в </w:t>
      </w:r>
      <w:r w:rsidR="00C67D4E" w:rsidRPr="00705BDF">
        <w:rPr>
          <w:rFonts w:ascii="Times New Roman" w:eastAsia="Times New Roman" w:hAnsi="Times New Roman" w:cs="Times New Roman"/>
          <w:sz w:val="30"/>
          <w:szCs w:val="30"/>
          <w:lang w:eastAsia="zh-CN"/>
        </w:rPr>
        <w:t xml:space="preserve">устной форме в аудиториях. Студенты, обучающиеся дистанционно, сдают в </w:t>
      </w:r>
      <w:r w:rsidR="00AF5526" w:rsidRPr="00705BDF">
        <w:rPr>
          <w:rFonts w:ascii="Times New Roman" w:eastAsia="Times New Roman" w:hAnsi="Times New Roman" w:cs="Times New Roman"/>
          <w:sz w:val="30"/>
          <w:szCs w:val="30"/>
          <w:lang w:eastAsia="zh-CN"/>
        </w:rPr>
        <w:t xml:space="preserve">тестовой форме в </w:t>
      </w:r>
      <w:r w:rsidR="00AC4F82" w:rsidRPr="00705BDF">
        <w:rPr>
          <w:rFonts w:ascii="Times New Roman" w:eastAsia="Times New Roman" w:hAnsi="Times New Roman" w:cs="Times New Roman"/>
          <w:sz w:val="30"/>
          <w:szCs w:val="30"/>
          <w:lang w:val="en-US" w:eastAsia="zh-CN"/>
        </w:rPr>
        <w:t>Moodle</w:t>
      </w:r>
      <w:r w:rsidR="009712B2" w:rsidRPr="00705BDF">
        <w:rPr>
          <w:rFonts w:ascii="Times New Roman" w:eastAsia="Times New Roman" w:hAnsi="Times New Roman" w:cs="Times New Roman"/>
          <w:sz w:val="30"/>
          <w:szCs w:val="30"/>
          <w:lang w:eastAsia="zh-CN"/>
        </w:rPr>
        <w:t xml:space="preserve"> с использованием прокторинга.</w:t>
      </w:r>
    </w:p>
    <w:p w:rsidR="00BD5347" w:rsidRPr="00705BDF" w:rsidRDefault="007E3FA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.8 Для приема государственного экзамена по дисциплине «Современная история Казахстана» на календарный год по представлению  кафедр  формируется Государственная экзаменационная комиссия (далее - ГЭК) в составе председателя и членов комиссии.</w:t>
      </w:r>
    </w:p>
    <w:p w:rsidR="00BD5347" w:rsidRPr="00705BDF" w:rsidRDefault="007E3FA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.9 Председатель и состав ГЭК утверждается приказом ректора на основании решения Ученого совета.</w:t>
      </w:r>
    </w:p>
    <w:p w:rsidR="00BD5347" w:rsidRPr="00705BDF" w:rsidRDefault="007E3FA3"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.10 Расписание заседаний ГЭК составляется отделом регистрации академии в соответствии с академическим календарем и утверждается ректором не позднее, чем за две недели до начала государственного экзамена.</w:t>
      </w:r>
    </w:p>
    <w:p w:rsidR="00BD5347" w:rsidRPr="00705BDF" w:rsidRDefault="007E3FA3"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.11 Продолжительность заседания ГЭК не должна превышать 6 академических часов в день.</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.12 Заседания ГЭК оформляются персональным протоколом на каждого обучающегося.</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.13 Протокол заседания ГЭК ведет секретарь, назначаемый из числа представителя ППС или учебно-вспомогательного персонала кафедры, ведущей занятия по данной дисциплине.</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 xml:space="preserve">.14 Протоколы заседания ГЭК сброшюровываются на листах форматом А4, пронумеровываются, прошнуровываются и скрепляются печатью </w:t>
      </w:r>
      <w:r w:rsidR="00444AC5" w:rsidRPr="00705BDF">
        <w:rPr>
          <w:rFonts w:ascii="Times New Roman" w:eastAsia="Times New Roman" w:hAnsi="Times New Roman" w:cs="Times New Roman"/>
          <w:sz w:val="30"/>
          <w:szCs w:val="30"/>
          <w:lang w:eastAsia="zh-CN"/>
        </w:rPr>
        <w:t>У</w:t>
      </w:r>
      <w:r w:rsidR="00BD5347" w:rsidRPr="00705BDF">
        <w:rPr>
          <w:rFonts w:ascii="Times New Roman" w:eastAsia="Times New Roman" w:hAnsi="Times New Roman" w:cs="Times New Roman"/>
          <w:sz w:val="30"/>
          <w:szCs w:val="30"/>
          <w:lang w:eastAsia="zh-CN"/>
        </w:rPr>
        <w:t>чебно-методического управления до начала государственного экзамена.</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lastRenderedPageBreak/>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.15 Если студент не явился на заседание ГЭК, то в протоколе напротив его фамилии делается отметка «не явился».</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.16 В случае удовлетворения апелляции повторно оформляется протокол заседания ГЭК. В этом случае результаты первого протокола погашаются надписью "Оценка пересмотрена протоколом № ______ от ______ на странице «___» и подписываются всеми присутствующими членами ГЭК.</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.17 Результаты государственного экзамена оцениваются по балльно-рейтинговой буквенной системе оценки знаний обучающихся.</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.18 По результатам государственного экзамена по дисциплине «Современная история Казахстана» обучающимся выставляется итоговая оценка с учетом оценки рейтинга допуска и оценки государственного экзамена. При этом оценка рейтинга допуска составляет не менее 60 % от итоговой оценки знаний по дисциплине, и оценка государственного экзамена составляет не менее 30 % от итоговой оценки знаний по дисциплине.</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.19 В случае получения студентом по государственному экзамену по дисциплине «Современная история Казахстана» оценки «неудовлетворительно», он на платной основе вновь записывается на эту дисциплину, повторно посещает все виды учебных занятий в следующем академическом периоде или летнем семестре, выполняет требования текущего контроля, получает допуск и пересдает государственный экзамен.</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.20 Пересдача положительной оценки государственного экзамена по дисциплине «Современная история Казахстана» с целью ее повышения осуществляется по аналогичной</w:t>
      </w:r>
      <w:r w:rsidR="008A0D04" w:rsidRPr="00705BDF">
        <w:rPr>
          <w:rFonts w:ascii="Times New Roman" w:eastAsia="Times New Roman" w:hAnsi="Times New Roman" w:cs="Times New Roman"/>
          <w:sz w:val="30"/>
          <w:szCs w:val="30"/>
          <w:lang w:eastAsia="zh-CN"/>
        </w:rPr>
        <w:t xml:space="preserve"> процедуре, указанной в пункте 10</w:t>
      </w:r>
      <w:r w:rsidR="00BD5347" w:rsidRPr="00705BDF">
        <w:rPr>
          <w:rFonts w:ascii="Times New Roman" w:eastAsia="Times New Roman" w:hAnsi="Times New Roman" w:cs="Times New Roman"/>
          <w:sz w:val="30"/>
          <w:szCs w:val="30"/>
          <w:lang w:eastAsia="zh-CN"/>
        </w:rPr>
        <w:t>.19 настоящей Академической политики.</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.21 Студент, не</w:t>
      </w:r>
      <w:r w:rsidR="00444AC5" w:rsidRPr="00705BDF">
        <w:rPr>
          <w:rFonts w:ascii="Times New Roman" w:eastAsia="Times New Roman" w:hAnsi="Times New Roman" w:cs="Times New Roman"/>
          <w:sz w:val="30"/>
          <w:szCs w:val="30"/>
          <w:lang w:eastAsia="zh-CN"/>
        </w:rPr>
        <w:t xml:space="preserve"> </w:t>
      </w:r>
      <w:r w:rsidR="00BD5347" w:rsidRPr="00705BDF">
        <w:rPr>
          <w:rFonts w:ascii="Times New Roman" w:eastAsia="Times New Roman" w:hAnsi="Times New Roman" w:cs="Times New Roman"/>
          <w:sz w:val="30"/>
          <w:szCs w:val="30"/>
          <w:lang w:eastAsia="zh-CN"/>
        </w:rPr>
        <w:t>согласный с результатом государственного экзамена, может подать апелляцию не позднее следующего дня после проведения экзамена.</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.22 Для проведения апелляции приказом руководителя вуза создается апелляционная комиссия по дисциплине «Современная история Казахстана» из числа опытных преподавателей по данной дисциплине.</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.23 Результаты сдачи государственного экзамена по дисциплине «Современная история Казахстана» учитываются при подведении итогов той экзаменационной сессии, в которой предусмотрена его сдача.</w:t>
      </w:r>
    </w:p>
    <w:p w:rsidR="00BD5347" w:rsidRPr="00705BDF" w:rsidRDefault="00A35C59"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1</w:t>
      </w:r>
      <w:r w:rsidR="00BD5347" w:rsidRPr="00705BDF">
        <w:rPr>
          <w:rFonts w:ascii="Times New Roman" w:eastAsia="Times New Roman" w:hAnsi="Times New Roman" w:cs="Times New Roman"/>
          <w:sz w:val="30"/>
          <w:szCs w:val="30"/>
          <w:lang w:eastAsia="zh-CN"/>
        </w:rPr>
        <w:t>.24 По окончании работы ГЭК Председатель комиссии составляет отчет, который обсуждается и утверждается на заседании Ученого совета.</w:t>
      </w:r>
    </w:p>
    <w:p w:rsidR="00BD5347" w:rsidRPr="00705BDF" w:rsidRDefault="00BD5347" w:rsidP="00A036A5">
      <w:pPr>
        <w:suppressAutoHyphens/>
        <w:spacing w:after="0" w:line="233" w:lineRule="auto"/>
        <w:ind w:firstLine="567"/>
        <w:jc w:val="both"/>
        <w:rPr>
          <w:rFonts w:ascii="Times New Roman" w:eastAsia="Times New Roman" w:hAnsi="Times New Roman" w:cs="Times New Roman"/>
          <w:sz w:val="30"/>
          <w:szCs w:val="30"/>
          <w:lang w:val="kk-KZ" w:eastAsia="zh-CN"/>
        </w:rPr>
      </w:pPr>
    </w:p>
    <w:p w:rsidR="00E62402" w:rsidRPr="00705BDF" w:rsidRDefault="0065310D" w:rsidP="00A036A5">
      <w:pPr>
        <w:spacing w:after="0" w:line="233"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b/>
          <w:sz w:val="30"/>
          <w:szCs w:val="30"/>
          <w:lang w:val="kk-KZ" w:eastAsia="zh-CN"/>
        </w:rPr>
        <w:t>1</w:t>
      </w:r>
      <w:r w:rsidR="006025DF" w:rsidRPr="00705BDF">
        <w:rPr>
          <w:rFonts w:ascii="Times New Roman" w:eastAsia="Times New Roman" w:hAnsi="Times New Roman" w:cs="Times New Roman"/>
          <w:b/>
          <w:sz w:val="30"/>
          <w:szCs w:val="30"/>
          <w:lang w:val="kk-KZ" w:eastAsia="zh-CN"/>
        </w:rPr>
        <w:t>2</w:t>
      </w:r>
      <w:r w:rsidR="00E62402" w:rsidRPr="00705BDF">
        <w:rPr>
          <w:rFonts w:ascii="Times New Roman" w:eastAsia="Times New Roman" w:hAnsi="Times New Roman" w:cs="Times New Roman"/>
          <w:b/>
          <w:sz w:val="30"/>
          <w:szCs w:val="30"/>
          <w:lang w:eastAsia="zh-CN"/>
        </w:rPr>
        <w:t xml:space="preserve">. Организация и проведение итоговой аттестации студентов </w:t>
      </w:r>
    </w:p>
    <w:p w:rsidR="00E62402" w:rsidRPr="00705BDF" w:rsidRDefault="00E62402" w:rsidP="00A036A5">
      <w:pPr>
        <w:suppressAutoHyphens/>
        <w:spacing w:after="0" w:line="233" w:lineRule="auto"/>
        <w:ind w:firstLine="567"/>
        <w:jc w:val="both"/>
        <w:rPr>
          <w:rFonts w:ascii="Times New Roman" w:eastAsia="Times New Roman" w:hAnsi="Times New Roman" w:cs="Times New Roman"/>
          <w:sz w:val="30"/>
          <w:szCs w:val="30"/>
          <w:lang w:eastAsia="zh-CN"/>
        </w:rPr>
      </w:pPr>
    </w:p>
    <w:p w:rsidR="00E62402" w:rsidRPr="00705BDF" w:rsidRDefault="0065310D" w:rsidP="00A036A5">
      <w:pPr>
        <w:spacing w:after="0" w:line="233" w:lineRule="auto"/>
        <w:ind w:firstLine="567"/>
        <w:jc w:val="both"/>
        <w:rPr>
          <w:rFonts w:ascii="Times New Roman" w:hAnsi="Times New Roman" w:cs="Times New Roman"/>
          <w:sz w:val="30"/>
          <w:szCs w:val="30"/>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.1</w:t>
      </w:r>
      <w:r w:rsidR="00E62402" w:rsidRPr="00705BDF">
        <w:rPr>
          <w:rFonts w:ascii="Times New Roman" w:hAnsi="Times New Roman" w:cs="Times New Roman"/>
          <w:sz w:val="30"/>
          <w:szCs w:val="30"/>
        </w:rPr>
        <w:t xml:space="preserve"> Целью итоговой аттестации является оценка результатов обучения и ключевых компетенций, достигнутых по завершению изучения образовательной программы.</w:t>
      </w:r>
    </w:p>
    <w:p w:rsidR="006A3D27" w:rsidRPr="00705BDF" w:rsidRDefault="00E62402" w:rsidP="00A036A5">
      <w:pPr>
        <w:spacing w:after="0" w:line="233" w:lineRule="auto"/>
        <w:ind w:firstLine="567"/>
        <w:jc w:val="both"/>
        <w:rPr>
          <w:rFonts w:ascii="Times New Roman" w:eastAsia="Calibri" w:hAnsi="Times New Roman" w:cs="Times New Roman"/>
          <w:sz w:val="30"/>
          <w:szCs w:val="30"/>
          <w:lang w:val="kk-KZ"/>
        </w:rPr>
      </w:pPr>
      <w:r w:rsidRPr="00705BDF">
        <w:rPr>
          <w:rFonts w:ascii="Times New Roman" w:eastAsia="Times New Roman" w:hAnsi="Times New Roman" w:cs="Times New Roman"/>
          <w:sz w:val="30"/>
          <w:szCs w:val="30"/>
          <w:lang w:eastAsia="zh-CN"/>
        </w:rPr>
        <w:t xml:space="preserve">Итоговая аттестация обучающихся проводится по формам, установленным </w:t>
      </w:r>
      <w:r w:rsidR="00444AC5" w:rsidRPr="00705BDF">
        <w:rPr>
          <w:rFonts w:ascii="Times New Roman" w:eastAsia="Times New Roman" w:hAnsi="Times New Roman" w:cs="Times New Roman"/>
          <w:sz w:val="30"/>
          <w:szCs w:val="30"/>
          <w:lang w:eastAsia="zh-CN"/>
        </w:rPr>
        <w:t>Г</w:t>
      </w:r>
      <w:r w:rsidRPr="00705BDF">
        <w:rPr>
          <w:rFonts w:ascii="Times New Roman" w:eastAsia="Times New Roman" w:hAnsi="Times New Roman" w:cs="Times New Roman"/>
          <w:sz w:val="30"/>
          <w:szCs w:val="30"/>
          <w:lang w:eastAsia="zh-CN"/>
        </w:rPr>
        <w:t>осударственными общеобязательными стандартами высшего образования, продолжительность и сроки которых предусмотрены академическим календарем и рабочими учебными планами.</w:t>
      </w:r>
      <w:r w:rsidR="00645564" w:rsidRPr="00705BDF">
        <w:rPr>
          <w:rFonts w:ascii="Times New Roman" w:eastAsia="Times New Roman" w:hAnsi="Times New Roman" w:cs="Times New Roman"/>
          <w:sz w:val="30"/>
          <w:szCs w:val="30"/>
          <w:lang w:val="kk-KZ" w:eastAsia="zh-CN"/>
        </w:rPr>
        <w:t xml:space="preserve"> </w:t>
      </w:r>
      <w:r w:rsidR="00012CE2" w:rsidRPr="00705BDF">
        <w:rPr>
          <w:rFonts w:ascii="Times New Roman" w:eastAsia="Times New Roman" w:hAnsi="Times New Roman" w:cs="Times New Roman"/>
          <w:sz w:val="30"/>
          <w:szCs w:val="30"/>
          <w:lang w:eastAsia="zh-CN"/>
        </w:rPr>
        <w:t>Итоговая аттестация обучающихся в период па</w:t>
      </w:r>
      <w:r w:rsidR="004D7FF7" w:rsidRPr="00705BDF">
        <w:rPr>
          <w:rFonts w:ascii="Times New Roman" w:eastAsia="Times New Roman" w:hAnsi="Times New Roman" w:cs="Times New Roman"/>
          <w:sz w:val="30"/>
          <w:szCs w:val="30"/>
          <w:lang w:eastAsia="zh-CN"/>
        </w:rPr>
        <w:t>ндемии проводится в соответствии</w:t>
      </w:r>
      <w:r w:rsidR="00012CE2" w:rsidRPr="00705BDF">
        <w:rPr>
          <w:rFonts w:ascii="Times New Roman" w:eastAsia="Times New Roman" w:hAnsi="Times New Roman" w:cs="Times New Roman"/>
          <w:sz w:val="30"/>
          <w:szCs w:val="30"/>
          <w:lang w:eastAsia="zh-CN"/>
        </w:rPr>
        <w:t xml:space="preserve"> с</w:t>
      </w:r>
      <w:r w:rsidR="00CE3E8D" w:rsidRPr="00705BDF">
        <w:rPr>
          <w:rFonts w:ascii="Times New Roman" w:eastAsia="Times New Roman" w:hAnsi="Times New Roman" w:cs="Times New Roman"/>
          <w:sz w:val="30"/>
          <w:szCs w:val="30"/>
          <w:lang w:eastAsia="zh-CN"/>
        </w:rPr>
        <w:t xml:space="preserve"> </w:t>
      </w:r>
      <w:r w:rsidR="00E37B9D" w:rsidRPr="00705BDF">
        <w:rPr>
          <w:rFonts w:ascii="Times New Roman" w:eastAsia="Calibri" w:hAnsi="Times New Roman" w:cs="Times New Roman"/>
          <w:sz w:val="30"/>
          <w:szCs w:val="30"/>
          <w:lang w:val="kk-KZ"/>
        </w:rPr>
        <w:t>Методическими рекомендациями</w:t>
      </w:r>
      <w:r w:rsidR="00012CE2" w:rsidRPr="00705BDF">
        <w:rPr>
          <w:rFonts w:ascii="Times New Roman" w:eastAsia="Calibri" w:hAnsi="Times New Roman" w:cs="Times New Roman"/>
          <w:sz w:val="30"/>
          <w:szCs w:val="30"/>
          <w:lang w:val="kk-KZ"/>
        </w:rPr>
        <w:t xml:space="preserve"> по организации промежуточной и итоговой аттестации в организациях высшего и (или) после</w:t>
      </w:r>
      <w:r w:rsidR="00E37B9D" w:rsidRPr="00705BDF">
        <w:rPr>
          <w:rFonts w:ascii="Times New Roman" w:eastAsia="Calibri" w:hAnsi="Times New Roman" w:cs="Times New Roman"/>
          <w:sz w:val="30"/>
          <w:szCs w:val="30"/>
          <w:lang w:val="kk-KZ"/>
        </w:rPr>
        <w:t>вуз</w:t>
      </w:r>
      <w:r w:rsidR="00012CE2" w:rsidRPr="00705BDF">
        <w:rPr>
          <w:rFonts w:ascii="Times New Roman" w:eastAsia="Calibri" w:hAnsi="Times New Roman" w:cs="Times New Roman"/>
          <w:sz w:val="30"/>
          <w:szCs w:val="30"/>
          <w:lang w:val="kk-KZ"/>
        </w:rPr>
        <w:t>овского образования в период пандемии коронавирусной</w:t>
      </w:r>
      <w:r w:rsidR="00E37B9D" w:rsidRPr="00705BDF">
        <w:rPr>
          <w:rFonts w:ascii="Times New Roman" w:eastAsia="Calibri" w:hAnsi="Times New Roman" w:cs="Times New Roman"/>
          <w:sz w:val="30"/>
          <w:szCs w:val="30"/>
          <w:lang w:val="kk-KZ"/>
        </w:rPr>
        <w:t xml:space="preserve"> инфекции COVID-19, утвержденными</w:t>
      </w:r>
      <w:r w:rsidR="00012CE2" w:rsidRPr="00705BDF">
        <w:rPr>
          <w:rFonts w:ascii="Times New Roman" w:eastAsia="Calibri" w:hAnsi="Times New Roman" w:cs="Times New Roman"/>
          <w:sz w:val="30"/>
          <w:szCs w:val="30"/>
          <w:lang w:val="kk-KZ"/>
        </w:rPr>
        <w:t xml:space="preserve"> приказом Министра образования и науки Республики Казахстан от 04 мая 2020 года № 179.</w:t>
      </w:r>
    </w:p>
    <w:p w:rsidR="00E62402" w:rsidRPr="00705BDF" w:rsidRDefault="00021863" w:rsidP="00A036A5">
      <w:pPr>
        <w:spacing w:after="0" w:line="240" w:lineRule="auto"/>
        <w:ind w:firstLine="567"/>
        <w:jc w:val="both"/>
        <w:rPr>
          <w:rFonts w:ascii="Times New Roman" w:eastAsia="Calibri" w:hAnsi="Times New Roman" w:cs="Times New Roman"/>
          <w:sz w:val="30"/>
          <w:szCs w:val="30"/>
          <w:lang w:val="kk-KZ"/>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.2 Продолжительность итоговой аттестации обучающихся устанавливается сроком не менее 6 недель.</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.3 Итоговая аттестация составляет 12 академических кредитов и проводится в форме написания и защиты дипломной работы (проекта) или подготовки и сдачи двух комплексных экзаменов</w:t>
      </w:r>
      <w:r w:rsidR="00CE3E8D" w:rsidRPr="00705BDF">
        <w:rPr>
          <w:rFonts w:ascii="Times New Roman" w:eastAsia="Times New Roman" w:hAnsi="Times New Roman" w:cs="Times New Roman"/>
          <w:sz w:val="30"/>
          <w:szCs w:val="30"/>
          <w:lang w:eastAsia="zh-CN"/>
        </w:rPr>
        <w:t xml:space="preserve"> </w:t>
      </w:r>
      <w:r w:rsidR="00102C76" w:rsidRPr="00705BDF">
        <w:rPr>
          <w:rFonts w:ascii="Times New Roman" w:eastAsia="Times New Roman" w:hAnsi="Times New Roman" w:cs="Times New Roman"/>
          <w:sz w:val="30"/>
          <w:szCs w:val="30"/>
          <w:lang w:eastAsia="zh-CN"/>
        </w:rPr>
        <w:t>или проекта.</w:t>
      </w:r>
    </w:p>
    <w:p w:rsidR="00E62402" w:rsidRPr="00705BDF" w:rsidRDefault="00E6240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 этом программа комплексного экзамена отражает интегрированные знания и ключевые компетенции, формулируемые рынком труда в соответствии с образовательной</w:t>
      </w:r>
      <w:r w:rsidR="00653F96" w:rsidRPr="00705BDF">
        <w:rPr>
          <w:rFonts w:ascii="Times New Roman" w:eastAsia="Times New Roman" w:hAnsi="Times New Roman" w:cs="Times New Roman"/>
          <w:sz w:val="30"/>
          <w:szCs w:val="30"/>
          <w:lang w:eastAsia="zh-CN"/>
        </w:rPr>
        <w:t xml:space="preserve"> программой высшего образования</w:t>
      </w:r>
      <w:r w:rsidR="001B2E1C" w:rsidRPr="00705BDF">
        <w:rPr>
          <w:rFonts w:ascii="Times New Roman" w:eastAsia="Times New Roman" w:hAnsi="Times New Roman" w:cs="Times New Roman"/>
          <w:sz w:val="30"/>
          <w:szCs w:val="30"/>
          <w:lang w:eastAsia="zh-CN"/>
        </w:rPr>
        <w:t>. П</w:t>
      </w:r>
      <w:r w:rsidR="00653F96" w:rsidRPr="00705BDF">
        <w:rPr>
          <w:rFonts w:ascii="Times New Roman" w:eastAsia="Times New Roman" w:hAnsi="Times New Roman" w:cs="Times New Roman"/>
          <w:sz w:val="30"/>
          <w:szCs w:val="30"/>
          <w:lang w:eastAsia="zh-CN"/>
        </w:rPr>
        <w:t>о образовательной программе «Финансы» достижение результатов обучения подтверждается навыками конкретной практической работы.</w:t>
      </w:r>
    </w:p>
    <w:p w:rsidR="00E62402" w:rsidRPr="00705BDF" w:rsidRDefault="00E6240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Программа комплексного экзаме</w:t>
      </w:r>
      <w:r w:rsidR="00C14ABA" w:rsidRPr="00705BDF">
        <w:rPr>
          <w:rFonts w:ascii="Times New Roman" w:eastAsia="Times New Roman" w:hAnsi="Times New Roman" w:cs="Times New Roman"/>
          <w:sz w:val="30"/>
          <w:szCs w:val="30"/>
          <w:lang w:eastAsia="zh-CN"/>
        </w:rPr>
        <w:t>на утверждается решением Учебно-методического</w:t>
      </w:r>
      <w:r w:rsidRPr="00705BDF">
        <w:rPr>
          <w:rFonts w:ascii="Times New Roman" w:eastAsia="Times New Roman" w:hAnsi="Times New Roman" w:cs="Times New Roman"/>
          <w:sz w:val="30"/>
          <w:szCs w:val="30"/>
          <w:lang w:eastAsia="zh-CN"/>
        </w:rPr>
        <w:t xml:space="preserve"> совета академии.</w:t>
      </w:r>
      <w:r w:rsidR="00F61416" w:rsidRPr="00705BDF">
        <w:rPr>
          <w:rFonts w:ascii="Times New Roman" w:eastAsia="Times New Roman" w:hAnsi="Times New Roman" w:cs="Times New Roman"/>
          <w:sz w:val="30"/>
          <w:szCs w:val="30"/>
          <w:lang w:eastAsia="zh-CN"/>
        </w:rPr>
        <w:t xml:space="preserve"> </w:t>
      </w:r>
    </w:p>
    <w:p w:rsidR="008F555D" w:rsidRPr="00705BDF" w:rsidRDefault="00021863"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lang w:val="kk-KZ"/>
        </w:rPr>
        <w:t>1</w:t>
      </w:r>
      <w:r w:rsidR="006025DF" w:rsidRPr="00705BDF">
        <w:rPr>
          <w:rFonts w:ascii="Times New Roman" w:hAnsi="Times New Roman" w:cs="Times New Roman"/>
          <w:sz w:val="30"/>
          <w:szCs w:val="30"/>
          <w:lang w:val="kk-KZ"/>
        </w:rPr>
        <w:t>2</w:t>
      </w:r>
      <w:r w:rsidR="000F2862" w:rsidRPr="00705BDF">
        <w:rPr>
          <w:rFonts w:ascii="Times New Roman" w:hAnsi="Times New Roman" w:cs="Times New Roman"/>
          <w:sz w:val="30"/>
          <w:szCs w:val="30"/>
        </w:rPr>
        <w:t>.4 И</w:t>
      </w:r>
      <w:r w:rsidR="00E62402" w:rsidRPr="00705BDF">
        <w:rPr>
          <w:rFonts w:ascii="Times New Roman" w:hAnsi="Times New Roman" w:cs="Times New Roman"/>
          <w:sz w:val="30"/>
          <w:szCs w:val="30"/>
        </w:rPr>
        <w:t xml:space="preserve">А </w:t>
      </w:r>
      <w:r w:rsidR="00E62402" w:rsidRPr="00705BDF">
        <w:rPr>
          <w:rFonts w:ascii="Times New Roman" w:hAnsi="Times New Roman" w:cs="Times New Roman"/>
          <w:sz w:val="30"/>
          <w:szCs w:val="30"/>
          <w:lang w:val="kk-KZ"/>
        </w:rPr>
        <w:t xml:space="preserve">студентов очной формы обучения </w:t>
      </w:r>
      <w:r w:rsidR="00E62402" w:rsidRPr="00705BDF">
        <w:rPr>
          <w:rFonts w:ascii="Times New Roman" w:eastAsia="Times New Roman" w:hAnsi="Times New Roman" w:cs="Times New Roman"/>
          <w:sz w:val="30"/>
          <w:szCs w:val="30"/>
          <w:lang w:eastAsia="zh-CN"/>
        </w:rPr>
        <w:t>проводится в форме написания и защ</w:t>
      </w:r>
      <w:r w:rsidR="008F555D" w:rsidRPr="00705BDF">
        <w:rPr>
          <w:rFonts w:ascii="Times New Roman" w:eastAsia="Times New Roman" w:hAnsi="Times New Roman" w:cs="Times New Roman"/>
          <w:sz w:val="30"/>
          <w:szCs w:val="30"/>
          <w:lang w:eastAsia="zh-CN"/>
        </w:rPr>
        <w:t xml:space="preserve">иты дипломной работы (проекта). </w:t>
      </w:r>
    </w:p>
    <w:p w:rsidR="00E62402" w:rsidRPr="00705BDF" w:rsidRDefault="00E62402" w:rsidP="00A036A5">
      <w:pPr>
        <w:tabs>
          <w:tab w:val="left" w:pos="851"/>
          <w:tab w:val="left" w:pos="993"/>
        </w:tabs>
        <w:spacing w:after="0" w:line="240" w:lineRule="auto"/>
        <w:ind w:firstLine="709"/>
        <w:jc w:val="both"/>
        <w:rPr>
          <w:rFonts w:ascii="Times New Roman" w:hAnsi="Times New Roman" w:cs="Times New Roman"/>
          <w:sz w:val="30"/>
          <w:szCs w:val="30"/>
          <w:lang w:val="kk-KZ"/>
        </w:rPr>
      </w:pPr>
      <w:r w:rsidRPr="00705BDF">
        <w:rPr>
          <w:rFonts w:ascii="Times New Roman" w:hAnsi="Times New Roman" w:cs="Times New Roman"/>
          <w:sz w:val="30"/>
          <w:szCs w:val="30"/>
          <w:lang w:val="kk-KZ"/>
        </w:rPr>
        <w:t>В</w:t>
      </w:r>
      <w:r w:rsidR="00A25FB0" w:rsidRPr="00705BDF">
        <w:rPr>
          <w:rFonts w:ascii="Times New Roman" w:hAnsi="Times New Roman" w:cs="Times New Roman"/>
          <w:sz w:val="30"/>
          <w:szCs w:val="30"/>
          <w:lang w:val="kk-KZ"/>
        </w:rPr>
        <w:t>место дипломной работы студенты</w:t>
      </w:r>
      <w:r w:rsidRPr="00705BDF">
        <w:rPr>
          <w:rFonts w:ascii="Times New Roman" w:hAnsi="Times New Roman" w:cs="Times New Roman"/>
          <w:sz w:val="30"/>
          <w:szCs w:val="30"/>
          <w:lang w:val="kk-KZ"/>
        </w:rPr>
        <w:t xml:space="preserve"> </w:t>
      </w:r>
      <w:r w:rsidR="008F555D" w:rsidRPr="00705BDF">
        <w:rPr>
          <w:rFonts w:ascii="Times New Roman" w:hAnsi="Times New Roman" w:cs="Times New Roman"/>
          <w:sz w:val="30"/>
          <w:szCs w:val="30"/>
          <w:lang w:val="kk-KZ"/>
        </w:rPr>
        <w:t xml:space="preserve">очной формы и очной формы с применением ДОТ </w:t>
      </w:r>
      <w:r w:rsidRPr="00705BDF">
        <w:rPr>
          <w:rFonts w:ascii="Times New Roman" w:hAnsi="Times New Roman" w:cs="Times New Roman"/>
          <w:sz w:val="30"/>
          <w:szCs w:val="30"/>
          <w:lang w:val="kk-KZ"/>
        </w:rPr>
        <w:t>могут сдавать 2 комплексных экзамена при предоставлении соответствующих документов по следующим основаниям:</w:t>
      </w:r>
    </w:p>
    <w:p w:rsidR="003E169A" w:rsidRPr="00705BDF" w:rsidRDefault="003E169A"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1) находящихся на длительном лечении в стационаре по состоянию здоровья;</w:t>
      </w:r>
    </w:p>
    <w:p w:rsidR="003E169A" w:rsidRPr="00705BDF" w:rsidRDefault="003E169A"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lastRenderedPageBreak/>
        <w:t>2) с особыми образовательными потребностями, в том числе дети-инвалиды, инвалиды с детства, инвалиды I группы;</w:t>
      </w:r>
    </w:p>
    <w:p w:rsidR="003E169A" w:rsidRPr="00705BDF" w:rsidRDefault="003E169A"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3) беременные или воспитывающие детей в в</w:t>
      </w:r>
      <w:r w:rsidR="008F555D" w:rsidRPr="00705BDF">
        <w:rPr>
          <w:rFonts w:ascii="Times New Roman" w:hAnsi="Times New Roman" w:cs="Times New Roman"/>
          <w:sz w:val="30"/>
          <w:szCs w:val="30"/>
        </w:rPr>
        <w:t>озрасте до 2-х лет.</w:t>
      </w:r>
    </w:p>
    <w:p w:rsidR="00D85039" w:rsidRPr="00705BDF" w:rsidRDefault="003E169A" w:rsidP="00A036A5">
      <w:pPr>
        <w:spacing w:after="0" w:line="240" w:lineRule="auto"/>
        <w:ind w:firstLine="567"/>
        <w:jc w:val="both"/>
        <w:rPr>
          <w:rFonts w:ascii="Times New Roman" w:hAnsi="Times New Roman" w:cs="Times New Roman"/>
          <w:sz w:val="30"/>
          <w:szCs w:val="30"/>
          <w:lang w:val="kk-KZ"/>
        </w:rPr>
      </w:pPr>
      <w:r w:rsidRPr="00705BDF">
        <w:rPr>
          <w:rFonts w:ascii="Times New Roman" w:hAnsi="Times New Roman" w:cs="Times New Roman"/>
          <w:sz w:val="30"/>
          <w:szCs w:val="30"/>
        </w:rPr>
        <w:t>Для сдачи комплексного экзамена обучающийся пишет заявление на имя ректора и представляет соответствующий документ.</w:t>
      </w:r>
    </w:p>
    <w:p w:rsidR="00451AFA" w:rsidRPr="00705BDF" w:rsidRDefault="00E62402" w:rsidP="00A036A5">
      <w:pPr>
        <w:widowControl w:val="0"/>
        <w:tabs>
          <w:tab w:val="left" w:pos="567"/>
        </w:tabs>
        <w:suppressAutoHyphens/>
        <w:spacing w:after="0" w:line="240" w:lineRule="auto"/>
        <w:ind w:firstLine="567"/>
        <w:jc w:val="both"/>
        <w:rPr>
          <w:rFonts w:ascii="Times New Roman" w:eastAsia="Times New Roman" w:hAnsi="Times New Roman" w:cs="Times New Roman"/>
          <w:kern w:val="2"/>
          <w:sz w:val="30"/>
          <w:szCs w:val="30"/>
          <w:lang w:val="kk-KZ"/>
        </w:rPr>
      </w:pPr>
      <w:r w:rsidRPr="00705BDF">
        <w:rPr>
          <w:rFonts w:ascii="Times New Roman" w:eastAsia="Times New Roman" w:hAnsi="Times New Roman" w:cs="Times New Roman"/>
          <w:sz w:val="30"/>
          <w:szCs w:val="30"/>
          <w:lang w:val="kk-KZ" w:eastAsia="zh-CN"/>
        </w:rPr>
        <w:t xml:space="preserve">В </w:t>
      </w:r>
      <w:r w:rsidR="00A11219" w:rsidRPr="00705BDF">
        <w:rPr>
          <w:rFonts w:ascii="Times New Roman" w:eastAsia="Times New Roman" w:hAnsi="Times New Roman" w:cs="Times New Roman"/>
          <w:sz w:val="30"/>
          <w:szCs w:val="30"/>
          <w:lang w:val="kk-KZ" w:eastAsia="zh-CN"/>
        </w:rPr>
        <w:t xml:space="preserve">2021-2022 учебном году </w:t>
      </w:r>
      <w:r w:rsidR="00451AFA" w:rsidRPr="00705BDF">
        <w:rPr>
          <w:rFonts w:ascii="Times New Roman" w:eastAsia="Times New Roman" w:hAnsi="Times New Roman" w:cs="Times New Roman"/>
          <w:sz w:val="30"/>
          <w:szCs w:val="30"/>
          <w:lang w:val="kk-KZ" w:eastAsia="zh-CN"/>
        </w:rPr>
        <w:t>комплексные экзамены сдаются:</w:t>
      </w:r>
      <w:r w:rsidRPr="00705BDF">
        <w:rPr>
          <w:rFonts w:ascii="Times New Roman" w:eastAsia="Times New Roman" w:hAnsi="Times New Roman" w:cs="Times New Roman"/>
          <w:sz w:val="30"/>
          <w:szCs w:val="30"/>
          <w:lang w:val="kk-KZ" w:eastAsia="zh-CN"/>
        </w:rPr>
        <w:t xml:space="preserve"> </w:t>
      </w:r>
      <w:r w:rsidR="00451AFA" w:rsidRPr="00705BDF">
        <w:rPr>
          <w:rFonts w:ascii="Times New Roman" w:eastAsia="Times New Roman" w:hAnsi="Times New Roman" w:cs="Times New Roman"/>
          <w:sz w:val="30"/>
          <w:szCs w:val="30"/>
          <w:lang w:val="kk-KZ" w:eastAsia="zh-CN"/>
        </w:rPr>
        <w:t xml:space="preserve">в форме </w:t>
      </w:r>
      <w:r w:rsidR="00451AFA" w:rsidRPr="00705BDF">
        <w:rPr>
          <w:rFonts w:ascii="Times New Roman" w:hAnsi="Times New Roman" w:cs="Times New Roman"/>
          <w:kern w:val="2"/>
          <w:sz w:val="30"/>
          <w:szCs w:val="30"/>
          <w:lang w:val="kk-KZ"/>
        </w:rPr>
        <w:t xml:space="preserve">устного экзамена </w:t>
      </w:r>
      <w:r w:rsidR="006675EF" w:rsidRPr="00705BDF">
        <w:rPr>
          <w:rFonts w:ascii="Times New Roman" w:hAnsi="Times New Roman" w:cs="Times New Roman"/>
          <w:kern w:val="2"/>
          <w:sz w:val="30"/>
          <w:szCs w:val="30"/>
          <w:lang w:val="kk-KZ"/>
        </w:rPr>
        <w:t xml:space="preserve">в </w:t>
      </w:r>
      <w:r w:rsidR="00A11219" w:rsidRPr="00705BDF">
        <w:rPr>
          <w:rFonts w:ascii="Times New Roman" w:hAnsi="Times New Roman" w:cs="Times New Roman"/>
          <w:kern w:val="2"/>
          <w:sz w:val="30"/>
          <w:szCs w:val="30"/>
          <w:lang w:val="kk-KZ"/>
        </w:rPr>
        <w:t xml:space="preserve">аудитории у выпускников очной формы обучения </w:t>
      </w:r>
      <w:r w:rsidR="00451AFA" w:rsidRPr="00705BDF">
        <w:rPr>
          <w:rFonts w:ascii="Times New Roman" w:hAnsi="Times New Roman" w:cs="Times New Roman"/>
          <w:kern w:val="2"/>
          <w:sz w:val="30"/>
          <w:szCs w:val="30"/>
          <w:lang w:val="kk-KZ"/>
        </w:rPr>
        <w:t>и в форме тестирования в Moodle с прокторинг</w:t>
      </w:r>
      <w:r w:rsidR="00D215B5" w:rsidRPr="00705BDF">
        <w:rPr>
          <w:rFonts w:ascii="Times New Roman" w:hAnsi="Times New Roman" w:cs="Times New Roman"/>
          <w:kern w:val="2"/>
          <w:sz w:val="30"/>
          <w:szCs w:val="30"/>
          <w:lang w:val="kk-KZ"/>
        </w:rPr>
        <w:t xml:space="preserve">ом у выпускников очной формы обучения с применением ДОТ </w:t>
      </w:r>
      <w:r w:rsidR="00451AFA" w:rsidRPr="00705BDF">
        <w:rPr>
          <w:rFonts w:ascii="Times New Roman" w:hAnsi="Times New Roman" w:cs="Times New Roman"/>
          <w:kern w:val="2"/>
          <w:sz w:val="30"/>
          <w:szCs w:val="30"/>
          <w:lang w:val="kk-KZ"/>
        </w:rPr>
        <w:t>.</w:t>
      </w:r>
    </w:p>
    <w:p w:rsidR="00E62402" w:rsidRPr="00705BDF" w:rsidRDefault="00E62402" w:rsidP="00A036A5">
      <w:pPr>
        <w:pStyle w:val="af6"/>
        <w:ind w:firstLine="499"/>
        <w:rPr>
          <w:sz w:val="30"/>
          <w:szCs w:val="30"/>
        </w:rPr>
      </w:pPr>
      <w:r w:rsidRPr="00705BDF">
        <w:rPr>
          <w:sz w:val="30"/>
          <w:szCs w:val="30"/>
        </w:rPr>
        <w:t>Защит</w:t>
      </w:r>
      <w:r w:rsidR="00A11219" w:rsidRPr="00705BDF">
        <w:rPr>
          <w:sz w:val="30"/>
          <w:szCs w:val="30"/>
        </w:rPr>
        <w:t xml:space="preserve">а дипломной работы проводится в аудиториях Академии </w:t>
      </w:r>
      <w:r w:rsidR="00F61416" w:rsidRPr="00705BDF">
        <w:rPr>
          <w:sz w:val="30"/>
          <w:szCs w:val="30"/>
        </w:rPr>
        <w:t xml:space="preserve">на открытом заседании </w:t>
      </w:r>
      <w:r w:rsidR="00EC0214" w:rsidRPr="00705BDF">
        <w:rPr>
          <w:sz w:val="30"/>
          <w:szCs w:val="30"/>
          <w:lang w:val="kk-KZ"/>
        </w:rPr>
        <w:t>аттестационной комиссии</w:t>
      </w:r>
      <w:r w:rsidRPr="00705BDF">
        <w:rPr>
          <w:sz w:val="30"/>
          <w:szCs w:val="30"/>
        </w:rPr>
        <w:t xml:space="preserve"> с участием не менее половины ее членов.</w:t>
      </w:r>
    </w:p>
    <w:p w:rsidR="000B1DC1" w:rsidRPr="00705BDF" w:rsidRDefault="000B1DC1" w:rsidP="00A036A5">
      <w:pPr>
        <w:pStyle w:val="af6"/>
        <w:ind w:firstLine="499"/>
        <w:rPr>
          <w:sz w:val="30"/>
          <w:szCs w:val="30"/>
        </w:rPr>
      </w:pPr>
      <w:r w:rsidRPr="00705BDF">
        <w:rPr>
          <w:sz w:val="30"/>
          <w:szCs w:val="30"/>
        </w:rPr>
        <w:t xml:space="preserve">В случае нахождения студента на карантине защита дипломной работы или прием комплексных экзаменов проводится в онлайн режиме в </w:t>
      </w:r>
      <w:r w:rsidRPr="00705BDF">
        <w:rPr>
          <w:sz w:val="30"/>
          <w:szCs w:val="30"/>
          <w:lang w:val="kk-KZ"/>
        </w:rPr>
        <w:t>Moodle.</w:t>
      </w:r>
    </w:p>
    <w:p w:rsidR="00E62402" w:rsidRPr="00705BDF" w:rsidRDefault="00021863" w:rsidP="00A036A5">
      <w:pPr>
        <w:tabs>
          <w:tab w:val="left" w:pos="851"/>
        </w:tabs>
        <w:suppressAutoHyphens/>
        <w:spacing w:after="0" w:line="240" w:lineRule="auto"/>
        <w:ind w:firstLine="500"/>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.5 Перечень дисциплин двух комплексных экзаменов утверждается решением Ученого совета на основании представ</w:t>
      </w:r>
      <w:r w:rsidR="0024533C" w:rsidRPr="00705BDF">
        <w:rPr>
          <w:rFonts w:ascii="Times New Roman" w:eastAsia="Times New Roman" w:hAnsi="Times New Roman" w:cs="Times New Roman"/>
          <w:sz w:val="30"/>
          <w:szCs w:val="30"/>
          <w:lang w:val="kk-KZ" w:eastAsia="zh-CN"/>
        </w:rPr>
        <w:t>-</w:t>
      </w:r>
      <w:r w:rsidR="00E62402" w:rsidRPr="00705BDF">
        <w:rPr>
          <w:rFonts w:ascii="Times New Roman" w:eastAsia="Times New Roman" w:hAnsi="Times New Roman" w:cs="Times New Roman"/>
          <w:sz w:val="30"/>
          <w:szCs w:val="30"/>
          <w:lang w:eastAsia="zh-CN"/>
        </w:rPr>
        <w:t>ления выпускающей кафедры в начале академического периода.</w:t>
      </w:r>
    </w:p>
    <w:p w:rsidR="00E62402" w:rsidRPr="00705BDF" w:rsidRDefault="00021863"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.6 К итоговой аттестации допускаются с</w:t>
      </w:r>
      <w:r w:rsidR="00E62402" w:rsidRPr="00705BDF">
        <w:rPr>
          <w:rFonts w:ascii="Times New Roman" w:eastAsia="Times New Roman" w:hAnsi="Times New Roman" w:cs="Times New Roman"/>
          <w:sz w:val="30"/>
          <w:szCs w:val="30"/>
          <w:lang w:val="kk-KZ" w:eastAsia="zh-CN"/>
        </w:rPr>
        <w:t>туденты</w:t>
      </w:r>
      <w:r w:rsidR="00E62402" w:rsidRPr="00705BDF">
        <w:rPr>
          <w:rFonts w:ascii="Times New Roman" w:eastAsia="Times New Roman" w:hAnsi="Times New Roman" w:cs="Times New Roman"/>
          <w:sz w:val="30"/>
          <w:szCs w:val="30"/>
          <w:lang w:eastAsia="zh-CN"/>
        </w:rPr>
        <w:t>, полностью завершившие образовательный процесс в соответствии с требованиями образовательной программы.</w:t>
      </w:r>
    </w:p>
    <w:p w:rsidR="00E62402" w:rsidRPr="00705BDF" w:rsidRDefault="00021863"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.7 Основным критерием завершенности образовательного процесса является освоение с</w:t>
      </w:r>
      <w:r w:rsidR="00E62402" w:rsidRPr="00705BDF">
        <w:rPr>
          <w:rFonts w:ascii="Times New Roman" w:eastAsia="Times New Roman" w:hAnsi="Times New Roman" w:cs="Times New Roman"/>
          <w:sz w:val="30"/>
          <w:szCs w:val="30"/>
          <w:lang w:val="kk-KZ" w:eastAsia="zh-CN"/>
        </w:rPr>
        <w:t>тудентами</w:t>
      </w:r>
      <w:r w:rsidR="00E62402" w:rsidRPr="00705BDF">
        <w:rPr>
          <w:rFonts w:ascii="Times New Roman" w:eastAsia="Times New Roman" w:hAnsi="Times New Roman" w:cs="Times New Roman"/>
          <w:sz w:val="30"/>
          <w:szCs w:val="30"/>
          <w:lang w:eastAsia="zh-CN"/>
        </w:rPr>
        <w:t xml:space="preserve"> необходимого объема теоретического курса обучения и профессиональных практик.</w:t>
      </w:r>
    </w:p>
    <w:p w:rsidR="00E62402" w:rsidRPr="00705BDF" w:rsidRDefault="00021863"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.8 Студент выпускного курса, не выполнивший требования рабочего и индивидуального учебного плана и рабочих учебных программ, не допускается к итоговой аттестации и отчисляется из вуза без права прохождения летнего семестра.</w:t>
      </w:r>
    </w:p>
    <w:p w:rsidR="00E62402" w:rsidRPr="00705BDF" w:rsidRDefault="00021863"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.9 Для проведения итоговой аттестации обучающихся создается аттестационная комиссия (д</w:t>
      </w:r>
      <w:r w:rsidR="000F2862" w:rsidRPr="00705BDF">
        <w:rPr>
          <w:rFonts w:ascii="Times New Roman" w:eastAsia="Times New Roman" w:hAnsi="Times New Roman" w:cs="Times New Roman"/>
          <w:sz w:val="30"/>
          <w:szCs w:val="30"/>
          <w:lang w:eastAsia="zh-CN"/>
        </w:rPr>
        <w:t xml:space="preserve">алее – </w:t>
      </w:r>
      <w:r w:rsidR="00E62402" w:rsidRPr="00705BDF">
        <w:rPr>
          <w:rFonts w:ascii="Times New Roman" w:eastAsia="Times New Roman" w:hAnsi="Times New Roman" w:cs="Times New Roman"/>
          <w:sz w:val="30"/>
          <w:szCs w:val="30"/>
          <w:lang w:eastAsia="zh-CN"/>
        </w:rPr>
        <w:t>АК) по каждой образовательной программе для всех форм обучения.</w:t>
      </w:r>
    </w:p>
    <w:p w:rsidR="00E62402" w:rsidRPr="00705BDF" w:rsidRDefault="00021863"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0F2862" w:rsidRPr="00705BDF">
        <w:rPr>
          <w:rFonts w:ascii="Times New Roman" w:eastAsia="Times New Roman" w:hAnsi="Times New Roman" w:cs="Times New Roman"/>
          <w:sz w:val="30"/>
          <w:szCs w:val="30"/>
          <w:lang w:eastAsia="zh-CN"/>
        </w:rPr>
        <w:t xml:space="preserve">.10 В компетенцию </w:t>
      </w:r>
      <w:r w:rsidR="00EC0214" w:rsidRPr="00705BDF">
        <w:rPr>
          <w:rFonts w:ascii="Times New Roman" w:eastAsia="Times New Roman" w:hAnsi="Times New Roman" w:cs="Times New Roman"/>
          <w:sz w:val="30"/>
          <w:szCs w:val="30"/>
          <w:lang w:eastAsia="zh-CN"/>
        </w:rPr>
        <w:t xml:space="preserve">аттестационной комиссии </w:t>
      </w:r>
      <w:r w:rsidR="00E62402" w:rsidRPr="00705BDF">
        <w:rPr>
          <w:rFonts w:ascii="Times New Roman" w:eastAsia="Times New Roman" w:hAnsi="Times New Roman" w:cs="Times New Roman"/>
          <w:sz w:val="30"/>
          <w:szCs w:val="30"/>
          <w:lang w:eastAsia="zh-CN"/>
        </w:rPr>
        <w:t>входит:</w:t>
      </w:r>
    </w:p>
    <w:p w:rsidR="00E62402" w:rsidRPr="00705BDF" w:rsidRDefault="00E62402"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1) проверка уровня соответствия теоретической и практической подготовки выпускаемых кадров, </w:t>
      </w:r>
      <w:proofErr w:type="gramStart"/>
      <w:r w:rsidRPr="00705BDF">
        <w:rPr>
          <w:rFonts w:ascii="Times New Roman" w:eastAsia="Times New Roman" w:hAnsi="Times New Roman" w:cs="Times New Roman"/>
          <w:sz w:val="30"/>
          <w:szCs w:val="30"/>
          <w:lang w:eastAsia="zh-CN"/>
        </w:rPr>
        <w:t>установленным  требованиям</w:t>
      </w:r>
      <w:proofErr w:type="gramEnd"/>
      <w:r w:rsidRPr="00705BDF">
        <w:rPr>
          <w:rFonts w:ascii="Times New Roman" w:eastAsia="Times New Roman" w:hAnsi="Times New Roman" w:cs="Times New Roman"/>
          <w:sz w:val="30"/>
          <w:szCs w:val="30"/>
          <w:lang w:eastAsia="zh-CN"/>
        </w:rPr>
        <w:t xml:space="preserve"> образовательных программ;</w:t>
      </w:r>
    </w:p>
    <w:p w:rsidR="00E62402" w:rsidRPr="00705BDF" w:rsidRDefault="00102AA3"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2)</w:t>
      </w:r>
      <w:r w:rsidRPr="00705BDF">
        <w:rPr>
          <w:rFonts w:ascii="Times New Roman" w:eastAsia="Times New Roman" w:hAnsi="Times New Roman" w:cs="Times New Roman"/>
          <w:sz w:val="30"/>
          <w:szCs w:val="30"/>
          <w:lang w:val="kk-KZ" w:eastAsia="zh-CN"/>
        </w:rPr>
        <w:t> </w:t>
      </w:r>
      <w:r w:rsidR="00E62402" w:rsidRPr="00705BDF">
        <w:rPr>
          <w:rFonts w:ascii="Times New Roman" w:eastAsia="Times New Roman" w:hAnsi="Times New Roman" w:cs="Times New Roman"/>
          <w:sz w:val="30"/>
          <w:szCs w:val="30"/>
          <w:lang w:eastAsia="zh-CN"/>
        </w:rPr>
        <w:t>присуждение степени бакалавра по соответствующей образовательной программе;</w:t>
      </w:r>
    </w:p>
    <w:p w:rsidR="00E62402" w:rsidRPr="00705BDF" w:rsidRDefault="00744232"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3</w:t>
      </w:r>
      <w:r w:rsidR="00E62402" w:rsidRPr="00705BDF">
        <w:rPr>
          <w:rFonts w:ascii="Times New Roman" w:eastAsia="Times New Roman" w:hAnsi="Times New Roman" w:cs="Times New Roman"/>
          <w:sz w:val="30"/>
          <w:szCs w:val="30"/>
          <w:lang w:eastAsia="zh-CN"/>
        </w:rPr>
        <w:t>) принятие решения о выдаче диплома о высшем образовании;</w:t>
      </w:r>
    </w:p>
    <w:p w:rsidR="00E62402" w:rsidRPr="00705BDF" w:rsidRDefault="00744232"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lastRenderedPageBreak/>
        <w:t>4</w:t>
      </w:r>
      <w:r w:rsidR="00102AA3" w:rsidRPr="00705BDF">
        <w:rPr>
          <w:rFonts w:ascii="Times New Roman" w:eastAsia="Times New Roman" w:hAnsi="Times New Roman" w:cs="Times New Roman"/>
          <w:sz w:val="30"/>
          <w:szCs w:val="30"/>
          <w:lang w:eastAsia="zh-CN"/>
        </w:rPr>
        <w:t>)</w:t>
      </w:r>
      <w:r w:rsidR="00102AA3" w:rsidRPr="00705BDF">
        <w:rPr>
          <w:rFonts w:ascii="Times New Roman" w:eastAsia="Times New Roman" w:hAnsi="Times New Roman" w:cs="Times New Roman"/>
          <w:sz w:val="30"/>
          <w:szCs w:val="30"/>
          <w:lang w:val="kk-KZ" w:eastAsia="zh-CN"/>
        </w:rPr>
        <w:t> </w:t>
      </w:r>
      <w:r w:rsidR="00E62402" w:rsidRPr="00705BDF">
        <w:rPr>
          <w:rFonts w:ascii="Times New Roman" w:eastAsia="Times New Roman" w:hAnsi="Times New Roman" w:cs="Times New Roman"/>
          <w:sz w:val="30"/>
          <w:szCs w:val="30"/>
          <w:lang w:eastAsia="zh-CN"/>
        </w:rPr>
        <w:t>разработка предложений, направленных на дальнейшее улучшение качества подготовки кадров.</w:t>
      </w:r>
    </w:p>
    <w:p w:rsidR="00E62402" w:rsidRPr="00705BDF" w:rsidRDefault="00021863"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D85039" w:rsidRPr="00705BDF">
        <w:rPr>
          <w:rFonts w:ascii="Times New Roman" w:eastAsia="Times New Roman" w:hAnsi="Times New Roman" w:cs="Times New Roman"/>
          <w:sz w:val="30"/>
          <w:szCs w:val="30"/>
          <w:lang w:eastAsia="zh-CN"/>
        </w:rPr>
        <w:t>.11</w:t>
      </w:r>
      <w:r w:rsidR="00D85039" w:rsidRPr="00705BDF">
        <w:rPr>
          <w:rFonts w:ascii="Times New Roman" w:eastAsia="Times New Roman" w:hAnsi="Times New Roman" w:cs="Times New Roman"/>
          <w:sz w:val="30"/>
          <w:szCs w:val="30"/>
          <w:lang w:val="kk-KZ" w:eastAsia="zh-CN"/>
        </w:rPr>
        <w:t> </w:t>
      </w:r>
      <w:r w:rsidR="00F61416" w:rsidRPr="00705BDF">
        <w:rPr>
          <w:rFonts w:ascii="Times New Roman" w:eastAsia="Times New Roman" w:hAnsi="Times New Roman" w:cs="Times New Roman"/>
          <w:sz w:val="30"/>
          <w:szCs w:val="30"/>
          <w:lang w:eastAsia="zh-CN"/>
        </w:rPr>
        <w:t xml:space="preserve">Председатель и состав </w:t>
      </w:r>
      <w:r w:rsidR="00EC0214" w:rsidRPr="00705BDF">
        <w:rPr>
          <w:rFonts w:ascii="Times New Roman" w:eastAsia="Times New Roman" w:hAnsi="Times New Roman" w:cs="Times New Roman"/>
          <w:sz w:val="30"/>
          <w:szCs w:val="30"/>
          <w:lang w:eastAsia="zh-CN"/>
        </w:rPr>
        <w:t xml:space="preserve">аттестационной комиссии </w:t>
      </w:r>
      <w:r w:rsidR="00E62402" w:rsidRPr="00705BDF">
        <w:rPr>
          <w:rFonts w:ascii="Times New Roman" w:eastAsia="Times New Roman" w:hAnsi="Times New Roman" w:cs="Times New Roman"/>
          <w:sz w:val="30"/>
          <w:szCs w:val="30"/>
          <w:lang w:eastAsia="zh-CN"/>
        </w:rPr>
        <w:t>утверждается приказом ректора на основании решения Ученого совета не позднее 10 января текущего года  и действует в течение текущего календарного года.</w:t>
      </w:r>
    </w:p>
    <w:p w:rsidR="00E62402" w:rsidRPr="00705BDF" w:rsidRDefault="00021863" w:rsidP="00A036A5">
      <w:pPr>
        <w:tabs>
          <w:tab w:val="left" w:pos="851"/>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D85039" w:rsidRPr="00705BDF">
        <w:rPr>
          <w:rFonts w:ascii="Times New Roman" w:eastAsia="Times New Roman" w:hAnsi="Times New Roman" w:cs="Times New Roman"/>
          <w:sz w:val="30"/>
          <w:szCs w:val="30"/>
          <w:lang w:eastAsia="zh-CN"/>
        </w:rPr>
        <w:t>.12</w:t>
      </w:r>
      <w:r w:rsidR="00D85039" w:rsidRPr="00705BDF">
        <w:rPr>
          <w:rFonts w:ascii="Times New Roman" w:eastAsia="Times New Roman" w:hAnsi="Times New Roman" w:cs="Times New Roman"/>
          <w:sz w:val="30"/>
          <w:szCs w:val="30"/>
          <w:lang w:val="kk-KZ" w:eastAsia="zh-CN"/>
        </w:rPr>
        <w:t> </w:t>
      </w:r>
      <w:r w:rsidR="00F61416" w:rsidRPr="00705BDF">
        <w:rPr>
          <w:rFonts w:ascii="Times New Roman" w:eastAsia="Times New Roman" w:hAnsi="Times New Roman" w:cs="Times New Roman"/>
          <w:sz w:val="30"/>
          <w:szCs w:val="30"/>
          <w:lang w:eastAsia="zh-CN"/>
        </w:rPr>
        <w:t xml:space="preserve">Состав </w:t>
      </w:r>
      <w:r w:rsidR="00EC0214" w:rsidRPr="00705BDF">
        <w:rPr>
          <w:rFonts w:ascii="Times New Roman" w:eastAsia="Times New Roman" w:hAnsi="Times New Roman" w:cs="Times New Roman"/>
          <w:sz w:val="30"/>
          <w:szCs w:val="30"/>
          <w:lang w:eastAsia="zh-CN"/>
        </w:rPr>
        <w:t xml:space="preserve">аттестационной комиссии </w:t>
      </w:r>
      <w:r w:rsidR="00E62402" w:rsidRPr="00705BDF">
        <w:rPr>
          <w:rFonts w:ascii="Times New Roman" w:eastAsia="Times New Roman" w:hAnsi="Times New Roman" w:cs="Times New Roman"/>
          <w:sz w:val="30"/>
          <w:szCs w:val="30"/>
          <w:lang w:eastAsia="zh-CN"/>
        </w:rPr>
        <w:t>формируется из числа профессоров, доцентов, высококвалифицированных специалистов, соответствующих профилю выпускаемых специалистов. Количественный состав 4-5 членов, не считая се</w:t>
      </w:r>
      <w:r w:rsidR="00F61416" w:rsidRPr="00705BDF">
        <w:rPr>
          <w:rFonts w:ascii="Times New Roman" w:eastAsia="Times New Roman" w:hAnsi="Times New Roman" w:cs="Times New Roman"/>
          <w:sz w:val="30"/>
          <w:szCs w:val="30"/>
          <w:lang w:eastAsia="zh-CN"/>
        </w:rPr>
        <w:t xml:space="preserve">кретаря. При четном количестве </w:t>
      </w:r>
      <w:r w:rsidR="00EC0214" w:rsidRPr="00705BDF">
        <w:rPr>
          <w:rFonts w:ascii="Times New Roman" w:eastAsia="Times New Roman" w:hAnsi="Times New Roman" w:cs="Times New Roman"/>
          <w:sz w:val="30"/>
          <w:szCs w:val="30"/>
          <w:lang w:eastAsia="zh-CN"/>
        </w:rPr>
        <w:t>аттестационной комиссии</w:t>
      </w:r>
      <w:r w:rsidR="00E62402" w:rsidRPr="00705BDF">
        <w:rPr>
          <w:rFonts w:ascii="Times New Roman" w:eastAsia="Times New Roman" w:hAnsi="Times New Roman" w:cs="Times New Roman"/>
          <w:sz w:val="30"/>
          <w:szCs w:val="30"/>
          <w:lang w:eastAsia="zh-CN"/>
        </w:rPr>
        <w:t xml:space="preserve">, если мнения членов комиссии разделились поровну, решающим является голос </w:t>
      </w:r>
      <w:r w:rsidR="00444AC5" w:rsidRPr="00705BDF">
        <w:rPr>
          <w:rFonts w:ascii="Times New Roman" w:eastAsia="Times New Roman" w:hAnsi="Times New Roman" w:cs="Times New Roman"/>
          <w:sz w:val="30"/>
          <w:szCs w:val="30"/>
          <w:lang w:eastAsia="zh-CN"/>
        </w:rPr>
        <w:t>п</w:t>
      </w:r>
      <w:r w:rsidR="00E62402" w:rsidRPr="00705BDF">
        <w:rPr>
          <w:rFonts w:ascii="Times New Roman" w:eastAsia="Times New Roman" w:hAnsi="Times New Roman" w:cs="Times New Roman"/>
          <w:sz w:val="30"/>
          <w:szCs w:val="30"/>
          <w:lang w:eastAsia="zh-CN"/>
        </w:rPr>
        <w:t xml:space="preserve">редседателя. </w:t>
      </w:r>
    </w:p>
    <w:p w:rsidR="00E62402" w:rsidRPr="00705BDF" w:rsidRDefault="00021863" w:rsidP="00A036A5">
      <w:pPr>
        <w:tabs>
          <w:tab w:val="left" w:pos="851"/>
        </w:tabs>
        <w:suppressAutoHyphens/>
        <w:spacing w:after="0" w:line="240" w:lineRule="auto"/>
        <w:ind w:firstLine="567"/>
        <w:jc w:val="both"/>
        <w:rPr>
          <w:rFonts w:ascii="Times New Roman" w:eastAsia="Times New Roman" w:hAnsi="Times New Roman" w:cs="Times New Roman"/>
          <w:bCs/>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 xml:space="preserve">.13 </w:t>
      </w:r>
      <w:r w:rsidR="00F61416" w:rsidRPr="00705BDF">
        <w:rPr>
          <w:rFonts w:ascii="Times New Roman" w:eastAsia="Times New Roman" w:hAnsi="Times New Roman" w:cs="Times New Roman"/>
          <w:bCs/>
          <w:sz w:val="30"/>
          <w:szCs w:val="30"/>
          <w:lang w:eastAsia="zh-CN"/>
        </w:rPr>
        <w:t xml:space="preserve">Расписание </w:t>
      </w:r>
      <w:r w:rsidR="00EC0214" w:rsidRPr="00705BDF">
        <w:rPr>
          <w:rFonts w:ascii="Times New Roman" w:eastAsia="Times New Roman" w:hAnsi="Times New Roman" w:cs="Times New Roman"/>
          <w:bCs/>
          <w:sz w:val="30"/>
          <w:szCs w:val="30"/>
          <w:lang w:eastAsia="zh-CN"/>
        </w:rPr>
        <w:t xml:space="preserve">аттестационной комиссии </w:t>
      </w:r>
      <w:r w:rsidR="00E62402" w:rsidRPr="00705BDF">
        <w:rPr>
          <w:rFonts w:ascii="Times New Roman" w:eastAsia="Times New Roman" w:hAnsi="Times New Roman" w:cs="Times New Roman"/>
          <w:bCs/>
          <w:sz w:val="30"/>
          <w:szCs w:val="30"/>
          <w:lang w:eastAsia="zh-CN"/>
        </w:rPr>
        <w:t xml:space="preserve">составляется отделом регистрации, утверждается ректором и доводится до общего сведения не позднее, чем </w:t>
      </w:r>
      <w:r w:rsidR="00F61416" w:rsidRPr="00705BDF">
        <w:rPr>
          <w:rFonts w:ascii="Times New Roman" w:eastAsia="Times New Roman" w:hAnsi="Times New Roman" w:cs="Times New Roman"/>
          <w:bCs/>
          <w:sz w:val="30"/>
          <w:szCs w:val="30"/>
          <w:lang w:eastAsia="zh-CN"/>
        </w:rPr>
        <w:t xml:space="preserve">за две недели до начала работы </w:t>
      </w:r>
      <w:r w:rsidR="00EC0214" w:rsidRPr="00705BDF">
        <w:rPr>
          <w:rFonts w:ascii="Times New Roman" w:eastAsia="Times New Roman" w:hAnsi="Times New Roman" w:cs="Times New Roman"/>
          <w:bCs/>
          <w:sz w:val="30"/>
          <w:szCs w:val="30"/>
          <w:lang w:eastAsia="zh-CN"/>
        </w:rPr>
        <w:t>аттестационной комиссии</w:t>
      </w:r>
      <w:r w:rsidR="00E62402" w:rsidRPr="00705BDF">
        <w:rPr>
          <w:rFonts w:ascii="Times New Roman" w:eastAsia="Times New Roman" w:hAnsi="Times New Roman" w:cs="Times New Roman"/>
          <w:bCs/>
          <w:sz w:val="30"/>
          <w:szCs w:val="30"/>
          <w:lang w:eastAsia="zh-CN"/>
        </w:rPr>
        <w:t>.</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bCs/>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.14 Допуск к итоговой аттестации с</w:t>
      </w:r>
      <w:r w:rsidR="00E62402" w:rsidRPr="00705BDF">
        <w:rPr>
          <w:rFonts w:ascii="Times New Roman" w:eastAsia="Times New Roman" w:hAnsi="Times New Roman" w:cs="Times New Roman"/>
          <w:sz w:val="30"/>
          <w:szCs w:val="30"/>
          <w:lang w:val="kk-KZ" w:eastAsia="zh-CN"/>
        </w:rPr>
        <w:t>тудентов</w:t>
      </w:r>
      <w:r w:rsidR="00E62402" w:rsidRPr="00705BDF">
        <w:rPr>
          <w:rFonts w:ascii="Times New Roman" w:eastAsia="Times New Roman" w:hAnsi="Times New Roman" w:cs="Times New Roman"/>
          <w:sz w:val="30"/>
          <w:szCs w:val="30"/>
          <w:lang w:eastAsia="zh-CN"/>
        </w:rPr>
        <w:t xml:space="preserve"> оформляется приказом ректора академии на основании представления руководителя отдела регистрации с визами проректора по </w:t>
      </w:r>
      <w:r w:rsidR="00D60E44" w:rsidRPr="00705BDF">
        <w:rPr>
          <w:rFonts w:ascii="Times New Roman" w:eastAsia="Times New Roman" w:hAnsi="Times New Roman" w:cs="Times New Roman"/>
          <w:sz w:val="30"/>
          <w:szCs w:val="30"/>
          <w:lang w:eastAsia="zh-CN"/>
        </w:rPr>
        <w:t xml:space="preserve">АВ </w:t>
      </w:r>
      <w:r w:rsidR="00E62402" w:rsidRPr="00705BDF">
        <w:rPr>
          <w:rFonts w:ascii="Times New Roman" w:eastAsia="Times New Roman" w:hAnsi="Times New Roman" w:cs="Times New Roman"/>
          <w:sz w:val="30"/>
          <w:szCs w:val="30"/>
          <w:lang w:eastAsia="zh-CN"/>
        </w:rPr>
        <w:t>и руководителя УМУ по списочному составу с</w:t>
      </w:r>
      <w:r w:rsidR="00E62402" w:rsidRPr="00705BDF">
        <w:rPr>
          <w:rFonts w:ascii="Times New Roman" w:eastAsia="Times New Roman" w:hAnsi="Times New Roman" w:cs="Times New Roman"/>
          <w:sz w:val="30"/>
          <w:szCs w:val="30"/>
          <w:lang w:val="kk-KZ" w:eastAsia="zh-CN"/>
        </w:rPr>
        <w:t>тудентов</w:t>
      </w:r>
      <w:r w:rsidR="00E62402" w:rsidRPr="00705BDF">
        <w:rPr>
          <w:rFonts w:ascii="Times New Roman" w:eastAsia="Times New Roman" w:hAnsi="Times New Roman" w:cs="Times New Roman"/>
          <w:sz w:val="30"/>
          <w:szCs w:val="30"/>
          <w:lang w:eastAsia="zh-CN"/>
        </w:rPr>
        <w:t xml:space="preserve"> не позднее, чем за две недели до начала итоговой </w:t>
      </w:r>
      <w:r w:rsidR="00F61416" w:rsidRPr="00705BDF">
        <w:rPr>
          <w:rFonts w:ascii="Times New Roman" w:eastAsia="Times New Roman" w:hAnsi="Times New Roman" w:cs="Times New Roman"/>
          <w:sz w:val="30"/>
          <w:szCs w:val="30"/>
          <w:lang w:eastAsia="zh-CN"/>
        </w:rPr>
        <w:t xml:space="preserve">аттестации, и представляется в </w:t>
      </w:r>
      <w:r w:rsidR="00EC0214" w:rsidRPr="00705BDF">
        <w:rPr>
          <w:rFonts w:ascii="Times New Roman" w:eastAsia="Times New Roman" w:hAnsi="Times New Roman" w:cs="Times New Roman"/>
          <w:sz w:val="30"/>
          <w:szCs w:val="30"/>
          <w:lang w:eastAsia="zh-CN"/>
        </w:rPr>
        <w:t>аттестационной комиссии</w:t>
      </w:r>
      <w:r w:rsidR="00E62402" w:rsidRPr="00705BDF">
        <w:rPr>
          <w:rFonts w:ascii="Times New Roman" w:eastAsia="Times New Roman" w:hAnsi="Times New Roman" w:cs="Times New Roman"/>
          <w:sz w:val="30"/>
          <w:szCs w:val="30"/>
          <w:lang w:eastAsia="zh-CN"/>
        </w:rPr>
        <w:t>.</w:t>
      </w:r>
    </w:p>
    <w:p w:rsidR="00E62402" w:rsidRPr="00705BDF" w:rsidRDefault="006025DF"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12</w:t>
      </w:r>
      <w:r w:rsidR="00E62402" w:rsidRPr="00705BDF">
        <w:rPr>
          <w:rFonts w:ascii="Times New Roman" w:eastAsia="Times New Roman" w:hAnsi="Times New Roman" w:cs="Times New Roman"/>
          <w:sz w:val="30"/>
          <w:szCs w:val="30"/>
          <w:lang w:eastAsia="zh-CN"/>
        </w:rPr>
        <w:t>.15 До начала проведения итоговой аттестации с</w:t>
      </w:r>
      <w:r w:rsidR="00E62402" w:rsidRPr="00705BDF">
        <w:rPr>
          <w:rFonts w:ascii="Times New Roman" w:eastAsia="Times New Roman" w:hAnsi="Times New Roman" w:cs="Times New Roman"/>
          <w:sz w:val="30"/>
          <w:szCs w:val="30"/>
          <w:lang w:val="kk-KZ" w:eastAsia="zh-CN"/>
        </w:rPr>
        <w:t>тудентов</w:t>
      </w:r>
      <w:r w:rsidR="00F61416" w:rsidRPr="00705BDF">
        <w:rPr>
          <w:rFonts w:ascii="Times New Roman" w:eastAsia="Times New Roman" w:hAnsi="Times New Roman" w:cs="Times New Roman"/>
          <w:sz w:val="30"/>
          <w:szCs w:val="30"/>
          <w:lang w:eastAsia="zh-CN"/>
        </w:rPr>
        <w:t xml:space="preserve"> в </w:t>
      </w:r>
      <w:r w:rsidR="00EC0214" w:rsidRPr="00705BDF">
        <w:rPr>
          <w:rFonts w:ascii="Times New Roman" w:eastAsia="Times New Roman" w:hAnsi="Times New Roman" w:cs="Times New Roman"/>
          <w:sz w:val="30"/>
          <w:szCs w:val="30"/>
          <w:lang w:eastAsia="zh-CN"/>
        </w:rPr>
        <w:t xml:space="preserve">аттестационной комиссии </w:t>
      </w:r>
      <w:r w:rsidR="00E62402" w:rsidRPr="00705BDF">
        <w:rPr>
          <w:rFonts w:ascii="Times New Roman" w:eastAsia="Times New Roman" w:hAnsi="Times New Roman" w:cs="Times New Roman"/>
          <w:sz w:val="30"/>
          <w:szCs w:val="30"/>
          <w:lang w:eastAsia="zh-CN"/>
        </w:rPr>
        <w:t xml:space="preserve">представляется справка </w:t>
      </w:r>
      <w:r w:rsidR="00E62402" w:rsidRPr="00705BDF">
        <w:rPr>
          <w:rFonts w:ascii="Times New Roman" w:eastAsia="Times New Roman" w:hAnsi="Times New Roman" w:cs="Times New Roman"/>
          <w:sz w:val="30"/>
          <w:szCs w:val="30"/>
          <w:lang w:val="kk-KZ" w:eastAsia="zh-CN"/>
        </w:rPr>
        <w:t xml:space="preserve">от </w:t>
      </w:r>
      <w:r w:rsidR="00E62402" w:rsidRPr="00705BDF">
        <w:rPr>
          <w:rFonts w:ascii="Times New Roman" w:eastAsia="Times New Roman" w:hAnsi="Times New Roman" w:cs="Times New Roman"/>
          <w:sz w:val="30"/>
          <w:szCs w:val="30"/>
          <w:lang w:eastAsia="zh-CN"/>
        </w:rPr>
        <w:t>руководителя отдела регистрации о выполнении с</w:t>
      </w:r>
      <w:r w:rsidR="00E62402" w:rsidRPr="00705BDF">
        <w:rPr>
          <w:rFonts w:ascii="Times New Roman" w:eastAsia="Times New Roman" w:hAnsi="Times New Roman" w:cs="Times New Roman"/>
          <w:sz w:val="30"/>
          <w:szCs w:val="30"/>
          <w:lang w:val="kk-KZ" w:eastAsia="zh-CN"/>
        </w:rPr>
        <w:t>тудентом</w:t>
      </w:r>
      <w:r w:rsidR="00E62402" w:rsidRPr="00705BDF">
        <w:rPr>
          <w:rFonts w:ascii="Times New Roman" w:eastAsia="Times New Roman" w:hAnsi="Times New Roman" w:cs="Times New Roman"/>
          <w:sz w:val="30"/>
          <w:szCs w:val="30"/>
          <w:lang w:eastAsia="zh-CN"/>
        </w:rPr>
        <w:t xml:space="preserve"> индивидуального учебного плана, полученных им оценок по всем дисциплинам, их объеме, сданным курсовым работам (проектам), видам профессиональных практик и величине средневзвешенной оценки за период обучения </w:t>
      </w:r>
      <w:r w:rsidR="00E62402" w:rsidRPr="00705BDF">
        <w:rPr>
          <w:rFonts w:ascii="Times New Roman" w:eastAsia="Times New Roman" w:hAnsi="Times New Roman" w:cs="Times New Roman"/>
          <w:sz w:val="30"/>
          <w:szCs w:val="30"/>
          <w:lang w:val="en-US" w:eastAsia="zh-CN"/>
        </w:rPr>
        <w:t>GPA</w:t>
      </w:r>
      <w:r w:rsidR="00E62402" w:rsidRPr="00705BDF">
        <w:rPr>
          <w:rFonts w:ascii="Times New Roman" w:eastAsia="Times New Roman" w:hAnsi="Times New Roman" w:cs="Times New Roman"/>
          <w:sz w:val="30"/>
          <w:szCs w:val="30"/>
          <w:lang w:val="kk-KZ" w:eastAsia="zh-CN"/>
        </w:rPr>
        <w:t>.</w:t>
      </w:r>
    </w:p>
    <w:p w:rsidR="001013C6" w:rsidRPr="00705BDF" w:rsidRDefault="00021863" w:rsidP="00A036A5">
      <w:pPr>
        <w:suppressAutoHyphens/>
        <w:spacing w:after="0" w:line="240" w:lineRule="auto"/>
        <w:ind w:firstLine="567"/>
        <w:jc w:val="both"/>
        <w:rPr>
          <w:rFonts w:ascii="Times New Roman" w:eastAsia="Times New Roman" w:hAnsi="Times New Roman" w:cs="Times New Roman"/>
          <w:bCs/>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bCs/>
          <w:sz w:val="30"/>
          <w:szCs w:val="30"/>
          <w:lang w:eastAsia="zh-CN"/>
        </w:rPr>
        <w:t xml:space="preserve">.16 </w:t>
      </w:r>
      <w:r w:rsidR="001013C6" w:rsidRPr="00705BDF">
        <w:rPr>
          <w:rFonts w:ascii="Times New Roman" w:eastAsia="Times New Roman" w:hAnsi="Times New Roman" w:cs="Times New Roman"/>
          <w:bCs/>
          <w:sz w:val="30"/>
          <w:szCs w:val="30"/>
          <w:lang w:eastAsia="zh-CN"/>
        </w:rPr>
        <w:t xml:space="preserve">Продолжительность заседания АК </w:t>
      </w:r>
      <w:r w:rsidR="002877A8" w:rsidRPr="00705BDF">
        <w:rPr>
          <w:rFonts w:ascii="Times New Roman" w:eastAsia="Times New Roman" w:hAnsi="Times New Roman" w:cs="Times New Roman"/>
          <w:bCs/>
          <w:sz w:val="30"/>
          <w:szCs w:val="30"/>
          <w:lang w:eastAsia="zh-CN"/>
        </w:rPr>
        <w:t xml:space="preserve">в офлайн режиме </w:t>
      </w:r>
      <w:r w:rsidR="001013C6" w:rsidRPr="00705BDF">
        <w:rPr>
          <w:rFonts w:ascii="Times New Roman" w:eastAsia="Times New Roman" w:hAnsi="Times New Roman" w:cs="Times New Roman"/>
          <w:bCs/>
          <w:sz w:val="30"/>
          <w:szCs w:val="30"/>
          <w:lang w:eastAsia="zh-CN"/>
        </w:rPr>
        <w:t xml:space="preserve">не должна превышать 6 академических часов в день. При этом в день к защите дипломной работы допускается не </w:t>
      </w:r>
      <w:r w:rsidR="00AA582D" w:rsidRPr="00705BDF">
        <w:rPr>
          <w:rFonts w:ascii="Times New Roman" w:eastAsia="Times New Roman" w:hAnsi="Times New Roman" w:cs="Times New Roman"/>
          <w:bCs/>
          <w:sz w:val="30"/>
          <w:szCs w:val="30"/>
          <w:lang w:eastAsia="zh-CN"/>
        </w:rPr>
        <w:t xml:space="preserve">более </w:t>
      </w:r>
      <w:r w:rsidR="001013C6" w:rsidRPr="00705BDF">
        <w:rPr>
          <w:rFonts w:ascii="Times New Roman" w:eastAsia="Times New Roman" w:hAnsi="Times New Roman" w:cs="Times New Roman"/>
          <w:bCs/>
          <w:sz w:val="30"/>
          <w:szCs w:val="30"/>
          <w:lang w:eastAsia="zh-CN"/>
        </w:rPr>
        <w:t>10 человек.</w:t>
      </w:r>
    </w:p>
    <w:p w:rsidR="00E62402" w:rsidRPr="00705BDF" w:rsidRDefault="00E62402" w:rsidP="00A036A5">
      <w:pPr>
        <w:suppressAutoHyphens/>
        <w:spacing w:after="0" w:line="240" w:lineRule="auto"/>
        <w:ind w:firstLine="567"/>
        <w:jc w:val="both"/>
        <w:rPr>
          <w:rFonts w:ascii="Times New Roman" w:eastAsia="Times New Roman" w:hAnsi="Times New Roman" w:cs="Times New Roman"/>
          <w:bCs/>
          <w:sz w:val="30"/>
          <w:szCs w:val="30"/>
          <w:lang w:eastAsia="zh-CN"/>
        </w:rPr>
      </w:pPr>
      <w:r w:rsidRPr="00705BDF">
        <w:rPr>
          <w:rFonts w:ascii="Times New Roman" w:eastAsia="Times New Roman" w:hAnsi="Times New Roman" w:cs="Times New Roman"/>
          <w:bCs/>
          <w:sz w:val="30"/>
          <w:szCs w:val="30"/>
          <w:lang w:eastAsia="zh-CN"/>
        </w:rPr>
        <w:t xml:space="preserve">В режиме онлайн </w:t>
      </w:r>
      <w:r w:rsidR="00F61416" w:rsidRPr="00705BDF">
        <w:rPr>
          <w:rFonts w:ascii="Times New Roman" w:eastAsia="Times New Roman" w:hAnsi="Times New Roman" w:cs="Times New Roman"/>
          <w:sz w:val="30"/>
          <w:szCs w:val="30"/>
          <w:lang w:eastAsia="zh-CN"/>
        </w:rPr>
        <w:t xml:space="preserve">продолжительность заседания </w:t>
      </w:r>
      <w:r w:rsidR="00EC0214" w:rsidRPr="00705BDF">
        <w:rPr>
          <w:rFonts w:ascii="Times New Roman" w:eastAsia="Times New Roman" w:hAnsi="Times New Roman" w:cs="Times New Roman"/>
          <w:sz w:val="30"/>
          <w:szCs w:val="30"/>
          <w:lang w:eastAsia="zh-CN"/>
        </w:rPr>
        <w:t xml:space="preserve">аттестационной комиссии </w:t>
      </w:r>
      <w:r w:rsidRPr="00705BDF">
        <w:rPr>
          <w:rFonts w:ascii="Times New Roman" w:eastAsia="Times New Roman" w:hAnsi="Times New Roman" w:cs="Times New Roman"/>
          <w:sz w:val="30"/>
          <w:szCs w:val="30"/>
          <w:lang w:eastAsia="zh-CN"/>
        </w:rPr>
        <w:t xml:space="preserve">не должна превышать 3 академических часа в день. </w:t>
      </w:r>
      <w:r w:rsidRPr="00705BDF">
        <w:rPr>
          <w:rFonts w:ascii="Times New Roman" w:eastAsia="Times New Roman" w:hAnsi="Times New Roman" w:cs="Times New Roman"/>
          <w:bCs/>
          <w:sz w:val="30"/>
          <w:szCs w:val="30"/>
          <w:lang w:eastAsia="zh-CN"/>
        </w:rPr>
        <w:t xml:space="preserve">При этом в день к защите дипломной работы допускаются не </w:t>
      </w:r>
      <w:proofErr w:type="gramStart"/>
      <w:r w:rsidRPr="00705BDF">
        <w:rPr>
          <w:rFonts w:ascii="Times New Roman" w:eastAsia="Times New Roman" w:hAnsi="Times New Roman" w:cs="Times New Roman"/>
          <w:bCs/>
          <w:sz w:val="30"/>
          <w:szCs w:val="30"/>
          <w:lang w:eastAsia="zh-CN"/>
        </w:rPr>
        <w:t>более  6</w:t>
      </w:r>
      <w:proofErr w:type="gramEnd"/>
      <w:r w:rsidRPr="00705BDF">
        <w:rPr>
          <w:rFonts w:ascii="Times New Roman" w:eastAsia="Times New Roman" w:hAnsi="Times New Roman" w:cs="Times New Roman"/>
          <w:bCs/>
          <w:sz w:val="30"/>
          <w:szCs w:val="30"/>
          <w:lang w:eastAsia="zh-CN"/>
        </w:rPr>
        <w:t xml:space="preserve"> человек.</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bCs/>
          <w:sz w:val="30"/>
          <w:szCs w:val="30"/>
          <w:lang w:eastAsia="zh-CN"/>
        </w:rPr>
        <w:t>.17</w:t>
      </w:r>
      <w:r w:rsidR="005F2530" w:rsidRPr="00705BDF">
        <w:rPr>
          <w:rFonts w:ascii="Times New Roman" w:eastAsia="Times New Roman" w:hAnsi="Times New Roman" w:cs="Times New Roman"/>
          <w:bCs/>
          <w:sz w:val="30"/>
          <w:szCs w:val="30"/>
          <w:lang w:val="kk-KZ" w:eastAsia="zh-CN"/>
        </w:rPr>
        <w:t> </w:t>
      </w:r>
      <w:r w:rsidR="00E62402" w:rsidRPr="00705BDF">
        <w:rPr>
          <w:rFonts w:ascii="Times New Roman" w:eastAsia="Times New Roman" w:hAnsi="Times New Roman" w:cs="Times New Roman"/>
          <w:sz w:val="30"/>
          <w:szCs w:val="30"/>
          <w:lang w:eastAsia="zh-CN"/>
        </w:rPr>
        <w:t>До начала защит</w:t>
      </w:r>
      <w:r w:rsidR="00F61416" w:rsidRPr="00705BDF">
        <w:rPr>
          <w:rFonts w:ascii="Times New Roman" w:eastAsia="Times New Roman" w:hAnsi="Times New Roman" w:cs="Times New Roman"/>
          <w:sz w:val="30"/>
          <w:szCs w:val="30"/>
          <w:lang w:eastAsia="zh-CN"/>
        </w:rPr>
        <w:t xml:space="preserve">ы дипломной работы (проекта) в </w:t>
      </w:r>
      <w:r w:rsidR="00EC0214" w:rsidRPr="00705BDF">
        <w:rPr>
          <w:rFonts w:ascii="Times New Roman" w:eastAsia="Times New Roman" w:hAnsi="Times New Roman" w:cs="Times New Roman"/>
          <w:sz w:val="30"/>
          <w:szCs w:val="30"/>
          <w:lang w:eastAsia="zh-CN"/>
        </w:rPr>
        <w:t xml:space="preserve">аттестационной комиссии </w:t>
      </w:r>
      <w:r w:rsidR="00E62402" w:rsidRPr="00705BDF">
        <w:rPr>
          <w:rFonts w:ascii="Times New Roman" w:eastAsia="Times New Roman" w:hAnsi="Times New Roman" w:cs="Times New Roman"/>
          <w:sz w:val="30"/>
          <w:szCs w:val="30"/>
          <w:lang w:eastAsia="zh-CN"/>
        </w:rPr>
        <w:t xml:space="preserve">представляется дипломная работа, а также: </w:t>
      </w:r>
    </w:p>
    <w:p w:rsidR="00E62402" w:rsidRPr="00705BDF" w:rsidRDefault="00E6240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 отзыв научного руководителя дипломной работы</w:t>
      </w:r>
      <w:r w:rsidRPr="00705BDF">
        <w:rPr>
          <w:rFonts w:ascii="Times New Roman" w:eastAsia="Times New Roman" w:hAnsi="Times New Roman" w:cs="Times New Roman"/>
          <w:sz w:val="30"/>
          <w:szCs w:val="30"/>
          <w:lang w:val="kk-KZ" w:eastAsia="zh-CN"/>
        </w:rPr>
        <w:t xml:space="preserve"> (проекта)</w:t>
      </w:r>
      <w:r w:rsidR="00D60E44" w:rsidRPr="00705BDF">
        <w:rPr>
          <w:rFonts w:ascii="Times New Roman" w:eastAsia="Times New Roman" w:hAnsi="Times New Roman" w:cs="Times New Roman"/>
          <w:sz w:val="30"/>
          <w:szCs w:val="30"/>
          <w:lang w:val="kk-KZ" w:eastAsia="zh-CN"/>
        </w:rPr>
        <w:t xml:space="preserve">, </w:t>
      </w:r>
      <w:r w:rsidRPr="00705BDF">
        <w:rPr>
          <w:rFonts w:ascii="Times New Roman" w:eastAsia="Times New Roman" w:hAnsi="Times New Roman" w:cs="Times New Roman"/>
          <w:sz w:val="30"/>
          <w:szCs w:val="30"/>
          <w:lang w:eastAsia="zh-CN"/>
        </w:rPr>
        <w:t>в котором дается аргументированное заключение «допускается к защите» или «не допускается к защите»;</w:t>
      </w:r>
    </w:p>
    <w:p w:rsidR="00E62402" w:rsidRPr="00705BDF" w:rsidRDefault="00E6240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2) рецензия на дипл</w:t>
      </w:r>
      <w:r w:rsidR="00D60E44" w:rsidRPr="00705BDF">
        <w:rPr>
          <w:rFonts w:ascii="Times New Roman" w:eastAsia="Times New Roman" w:hAnsi="Times New Roman" w:cs="Times New Roman"/>
          <w:sz w:val="30"/>
          <w:szCs w:val="30"/>
          <w:lang w:eastAsia="zh-CN"/>
        </w:rPr>
        <w:t xml:space="preserve">омную работу, </w:t>
      </w:r>
      <w:r w:rsidRPr="00705BDF">
        <w:rPr>
          <w:rFonts w:ascii="Times New Roman" w:eastAsia="Times New Roman" w:hAnsi="Times New Roman" w:cs="Times New Roman"/>
          <w:sz w:val="30"/>
          <w:szCs w:val="30"/>
          <w:lang w:eastAsia="zh-CN"/>
        </w:rPr>
        <w:t>в которой дается всесторонняя характеристика представленной к защите дипломной</w:t>
      </w:r>
      <w:r w:rsidR="005F2530" w:rsidRPr="00705BDF">
        <w:rPr>
          <w:rFonts w:ascii="Times New Roman" w:eastAsia="Times New Roman" w:hAnsi="Times New Roman" w:cs="Times New Roman"/>
          <w:sz w:val="30"/>
          <w:szCs w:val="30"/>
          <w:lang w:val="kk-KZ" w:eastAsia="zh-CN"/>
        </w:rPr>
        <w:t xml:space="preserve"> </w:t>
      </w:r>
      <w:r w:rsidRPr="00705BDF">
        <w:rPr>
          <w:rFonts w:ascii="Times New Roman" w:eastAsia="Times New Roman" w:hAnsi="Times New Roman" w:cs="Times New Roman"/>
          <w:sz w:val="30"/>
          <w:szCs w:val="30"/>
          <w:lang w:eastAsia="zh-CN"/>
        </w:rPr>
        <w:t>работы</w:t>
      </w:r>
      <w:r w:rsidRPr="00705BDF">
        <w:rPr>
          <w:rFonts w:ascii="Times New Roman" w:eastAsia="Times New Roman" w:hAnsi="Times New Roman" w:cs="Times New Roman"/>
          <w:sz w:val="30"/>
          <w:szCs w:val="30"/>
          <w:lang w:val="kk-KZ" w:eastAsia="zh-CN"/>
        </w:rPr>
        <w:t xml:space="preserve"> (проекта),</w:t>
      </w:r>
      <w:r w:rsidRPr="00705BDF">
        <w:rPr>
          <w:rFonts w:ascii="Times New Roman" w:eastAsia="Times New Roman" w:hAnsi="Times New Roman" w:cs="Times New Roman"/>
          <w:sz w:val="30"/>
          <w:szCs w:val="30"/>
          <w:lang w:eastAsia="zh-CN"/>
        </w:rPr>
        <w:t xml:space="preserve"> и </w:t>
      </w:r>
      <w:r w:rsidRPr="00705BDF">
        <w:rPr>
          <w:rFonts w:ascii="Times New Roman" w:eastAsia="Times New Roman" w:hAnsi="Times New Roman" w:cs="Times New Roman"/>
          <w:sz w:val="30"/>
          <w:szCs w:val="30"/>
          <w:lang w:eastAsia="zh-CN"/>
        </w:rPr>
        <w:lastRenderedPageBreak/>
        <w:t>аргументированное заключение с указанием оценки по балльно-рейтинговой буквенной системе оценки знаний и возможности присуждения академической степени «бакалавр» по соответствующей образовательной программе;</w:t>
      </w:r>
    </w:p>
    <w:p w:rsidR="00555D7B" w:rsidRPr="00705BDF" w:rsidRDefault="00E6240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3) решение выпускающей кафедры о рекомендации к защите </w:t>
      </w:r>
    </w:p>
    <w:p w:rsidR="00E62402" w:rsidRPr="00705BDF" w:rsidRDefault="00E6240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4) справка о прохождении проверки дипломной работы (проекта) на предмет </w:t>
      </w:r>
      <w:proofErr w:type="gramStart"/>
      <w:r w:rsidRPr="00705BDF">
        <w:rPr>
          <w:rFonts w:ascii="Times New Roman" w:eastAsia="Times New Roman" w:hAnsi="Times New Roman" w:cs="Times New Roman"/>
          <w:sz w:val="30"/>
          <w:szCs w:val="30"/>
          <w:lang w:eastAsia="zh-CN"/>
        </w:rPr>
        <w:t>плагиата,  а</w:t>
      </w:r>
      <w:proofErr w:type="gramEnd"/>
      <w:r w:rsidRPr="00705BDF">
        <w:rPr>
          <w:rFonts w:ascii="Times New Roman" w:eastAsia="Times New Roman" w:hAnsi="Times New Roman" w:cs="Times New Roman"/>
          <w:sz w:val="30"/>
          <w:szCs w:val="30"/>
          <w:lang w:eastAsia="zh-CN"/>
        </w:rPr>
        <w:t xml:space="preserve"> также при необходимости справка экспертной комиссии о допуске работы к защите.</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 xml:space="preserve">.18 </w:t>
      </w:r>
      <w:r w:rsidR="00E62402" w:rsidRPr="00705BDF">
        <w:rPr>
          <w:rFonts w:ascii="Times New Roman" w:eastAsia="Times New Roman" w:hAnsi="Times New Roman" w:cs="Times New Roman"/>
          <w:bCs/>
          <w:sz w:val="30"/>
          <w:szCs w:val="30"/>
          <w:lang w:eastAsia="zh-CN"/>
        </w:rPr>
        <w:t xml:space="preserve">Проверка </w:t>
      </w:r>
      <w:r w:rsidR="00E62402" w:rsidRPr="00705BDF">
        <w:rPr>
          <w:rFonts w:ascii="Times New Roman" w:eastAsia="Times New Roman" w:hAnsi="Times New Roman" w:cs="Times New Roman"/>
          <w:sz w:val="30"/>
          <w:szCs w:val="30"/>
          <w:lang w:eastAsia="zh-CN"/>
        </w:rPr>
        <w:t>дипломных работ</w:t>
      </w:r>
      <w:r w:rsidR="00E62402"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 xml:space="preserve">проектов) </w:t>
      </w:r>
      <w:r w:rsidR="00E62402" w:rsidRPr="00705BDF">
        <w:rPr>
          <w:rFonts w:ascii="Times New Roman" w:eastAsia="Times New Roman" w:hAnsi="Times New Roman" w:cs="Times New Roman"/>
          <w:bCs/>
          <w:sz w:val="30"/>
          <w:szCs w:val="30"/>
          <w:lang w:eastAsia="zh-CN"/>
        </w:rPr>
        <w:t xml:space="preserve">на предмет заимствования без ссылки на автора и источник заимствования </w:t>
      </w:r>
      <w:r w:rsidR="00E62402" w:rsidRPr="00705BDF">
        <w:rPr>
          <w:rFonts w:ascii="Times New Roman" w:eastAsia="Times New Roman" w:hAnsi="Times New Roman" w:cs="Times New Roman"/>
          <w:sz w:val="30"/>
          <w:szCs w:val="30"/>
          <w:lang w:eastAsia="zh-CN"/>
        </w:rPr>
        <w:t xml:space="preserve">осуществляется в соответствии с государственным общеобязательным стандартом высшего образования и </w:t>
      </w:r>
      <w:r w:rsidR="00E62402" w:rsidRPr="00705BDF">
        <w:rPr>
          <w:rFonts w:ascii="Times New Roman" w:eastAsia="Times New Roman" w:hAnsi="Times New Roman" w:cs="Times New Roman"/>
          <w:sz w:val="30"/>
          <w:szCs w:val="30"/>
          <w:lang w:val="kk-KZ" w:eastAsia="ru-RU"/>
        </w:rPr>
        <w:t>регламентируется «</w:t>
      </w:r>
      <w:r w:rsidR="00E62402" w:rsidRPr="00705BDF">
        <w:rPr>
          <w:rFonts w:ascii="Times New Roman" w:eastAsia="Times New Roman" w:hAnsi="Times New Roman" w:cs="Times New Roman"/>
          <w:sz w:val="30"/>
          <w:szCs w:val="30"/>
          <w:lang w:eastAsia="ru-RU"/>
        </w:rPr>
        <w:t>П</w:t>
      </w:r>
      <w:r w:rsidR="00E62402" w:rsidRPr="00705BDF">
        <w:rPr>
          <w:rFonts w:ascii="Times New Roman" w:eastAsia="Times New Roman" w:hAnsi="Times New Roman" w:cs="Times New Roman"/>
          <w:sz w:val="30"/>
          <w:szCs w:val="30"/>
          <w:lang w:val="kk-KZ" w:eastAsia="ru-RU"/>
        </w:rPr>
        <w:t xml:space="preserve">оложением </w:t>
      </w:r>
      <w:r w:rsidR="00E62402" w:rsidRPr="00705BDF">
        <w:rPr>
          <w:rFonts w:ascii="Times New Roman" w:eastAsia="Times New Roman" w:hAnsi="Times New Roman" w:cs="Times New Roman"/>
          <w:sz w:val="30"/>
          <w:szCs w:val="30"/>
          <w:lang w:eastAsia="ru-RU"/>
        </w:rPr>
        <w:t xml:space="preserve">о проверке </w:t>
      </w:r>
      <w:r w:rsidR="00E62402" w:rsidRPr="00705BDF">
        <w:rPr>
          <w:rFonts w:ascii="Times New Roman" w:eastAsia="Times New Roman" w:hAnsi="Times New Roman" w:cs="Times New Roman"/>
          <w:sz w:val="30"/>
          <w:szCs w:val="30"/>
          <w:lang w:val="kk-KZ" w:eastAsia="ru-RU"/>
        </w:rPr>
        <w:t>письменных работ</w:t>
      </w:r>
      <w:r w:rsidR="00E62402" w:rsidRPr="00705BDF">
        <w:rPr>
          <w:rFonts w:ascii="Times New Roman" w:eastAsia="Times New Roman" w:hAnsi="Times New Roman" w:cs="Times New Roman"/>
          <w:sz w:val="30"/>
          <w:szCs w:val="30"/>
          <w:lang w:eastAsia="ru-RU"/>
        </w:rPr>
        <w:t xml:space="preserve"> по программе «Антиплагиат»</w:t>
      </w:r>
      <w:r w:rsidR="00E62402" w:rsidRPr="00705BDF">
        <w:rPr>
          <w:rFonts w:ascii="Times New Roman" w:eastAsia="Times New Roman" w:hAnsi="Times New Roman" w:cs="Times New Roman"/>
          <w:sz w:val="30"/>
          <w:szCs w:val="30"/>
          <w:lang w:val="kk-KZ" w:eastAsia="ru-RU"/>
        </w:rPr>
        <w:t xml:space="preserve"> Академии «Bolashaq»</w:t>
      </w:r>
      <w:r w:rsidR="00E62402" w:rsidRPr="00705BDF">
        <w:rPr>
          <w:rFonts w:ascii="Times New Roman" w:eastAsia="Times New Roman" w:hAnsi="Times New Roman" w:cs="Times New Roman"/>
          <w:sz w:val="30"/>
          <w:szCs w:val="30"/>
          <w:lang w:eastAsia="ru-RU"/>
        </w:rPr>
        <w:t>.</w:t>
      </w:r>
    </w:p>
    <w:p w:rsidR="00E62402" w:rsidRPr="00705BDF" w:rsidRDefault="00021863"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val="kk-KZ" w:eastAsia="ru-RU"/>
        </w:rPr>
        <w:t>.19</w:t>
      </w:r>
      <w:r w:rsidR="00E62402" w:rsidRPr="00705BDF">
        <w:rPr>
          <w:rFonts w:ascii="Times New Roman" w:eastAsia="Times New Roman" w:hAnsi="Times New Roman" w:cs="Times New Roman"/>
          <w:sz w:val="30"/>
          <w:szCs w:val="30"/>
          <w:lang w:eastAsia="ru-RU"/>
        </w:rPr>
        <w:t xml:space="preserve"> На выпускающих кафедрах определяется лицо из числа профессорско-преподавательского состава, ответственное за проверку правильного оформления сдаваемых </w:t>
      </w:r>
      <w:r w:rsidR="00E62402" w:rsidRPr="00705BDF">
        <w:rPr>
          <w:rFonts w:ascii="Times New Roman" w:eastAsia="Times New Roman" w:hAnsi="Times New Roman" w:cs="Times New Roman"/>
          <w:sz w:val="30"/>
          <w:szCs w:val="30"/>
          <w:lang w:val="kk-KZ" w:eastAsia="ru-RU"/>
        </w:rPr>
        <w:t>выпускных</w:t>
      </w:r>
      <w:r w:rsidR="00E62402" w:rsidRPr="00705BDF">
        <w:rPr>
          <w:rFonts w:ascii="Times New Roman" w:eastAsia="Times New Roman" w:hAnsi="Times New Roman" w:cs="Times New Roman"/>
          <w:sz w:val="30"/>
          <w:szCs w:val="30"/>
          <w:lang w:eastAsia="ru-RU"/>
        </w:rPr>
        <w:t xml:space="preserve"> работ обучающихся, подлежащих проверке системой «Антиплагиат</w:t>
      </w:r>
      <w:r w:rsidR="005F2530" w:rsidRPr="00705BDF">
        <w:rPr>
          <w:rFonts w:ascii="Times New Roman" w:eastAsia="Times New Roman" w:hAnsi="Times New Roman" w:cs="Times New Roman"/>
          <w:sz w:val="30"/>
          <w:szCs w:val="30"/>
          <w:lang w:val="kk-KZ" w:eastAsia="ru-RU"/>
        </w:rPr>
        <w:t xml:space="preserve"> </w:t>
      </w:r>
      <w:r w:rsidR="00E62402" w:rsidRPr="00705BDF">
        <w:rPr>
          <w:rFonts w:ascii="Times New Roman" w:eastAsia="Arial" w:hAnsi="Times New Roman" w:cs="Times New Roman"/>
          <w:sz w:val="30"/>
          <w:szCs w:val="30"/>
        </w:rPr>
        <w:t>Strikeplagiarism</w:t>
      </w:r>
      <w:r w:rsidR="00E62402" w:rsidRPr="00705BDF">
        <w:rPr>
          <w:rFonts w:ascii="Times New Roman" w:eastAsia="Times New Roman" w:hAnsi="Times New Roman" w:cs="Times New Roman"/>
          <w:sz w:val="30"/>
          <w:szCs w:val="30"/>
          <w:lang w:eastAsia="ru-RU"/>
        </w:rPr>
        <w:t>»</w:t>
      </w:r>
      <w:r w:rsidR="00E62402" w:rsidRPr="00705BDF">
        <w:rPr>
          <w:rFonts w:ascii="Times New Roman" w:eastAsia="Arial" w:hAnsi="Times New Roman" w:cs="Times New Roman"/>
          <w:sz w:val="30"/>
          <w:szCs w:val="30"/>
        </w:rPr>
        <w:t>.</w:t>
      </w:r>
    </w:p>
    <w:p w:rsidR="00E62402" w:rsidRPr="00705BDF" w:rsidRDefault="00E62402"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Fonts w:ascii="Times New Roman" w:eastAsia="Times New Roman" w:hAnsi="Times New Roman" w:cs="Times New Roman"/>
          <w:sz w:val="30"/>
          <w:szCs w:val="30"/>
          <w:lang w:eastAsia="ru-RU"/>
        </w:rPr>
        <w:t xml:space="preserve">Плагиат рассматривается как нарушение учебной дисциплины обучающимися в академии «Bolashaq». </w:t>
      </w:r>
    </w:p>
    <w:p w:rsidR="00E62402" w:rsidRPr="00705BDF" w:rsidRDefault="00021863" w:rsidP="00A036A5">
      <w:pPr>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val="kk-KZ" w:eastAsia="ru-RU"/>
        </w:rPr>
        <w:t>.</w:t>
      </w:r>
      <w:r w:rsidR="00E62402" w:rsidRPr="00705BDF">
        <w:rPr>
          <w:rFonts w:ascii="Times New Roman" w:eastAsia="Times New Roman" w:hAnsi="Times New Roman" w:cs="Times New Roman"/>
          <w:sz w:val="30"/>
          <w:szCs w:val="30"/>
          <w:lang w:eastAsia="ru-RU"/>
        </w:rPr>
        <w:t>2</w:t>
      </w:r>
      <w:r w:rsidR="00E62402" w:rsidRPr="00705BDF">
        <w:rPr>
          <w:rFonts w:ascii="Times New Roman" w:eastAsia="Times New Roman" w:hAnsi="Times New Roman" w:cs="Times New Roman"/>
          <w:sz w:val="30"/>
          <w:szCs w:val="30"/>
          <w:lang w:val="kk-KZ" w:eastAsia="ru-RU"/>
        </w:rPr>
        <w:t xml:space="preserve">0 Студент </w:t>
      </w:r>
      <w:r w:rsidR="00E62402" w:rsidRPr="00705BDF">
        <w:rPr>
          <w:rFonts w:ascii="Times New Roman" w:eastAsia="Times New Roman" w:hAnsi="Times New Roman" w:cs="Times New Roman"/>
          <w:sz w:val="30"/>
          <w:szCs w:val="30"/>
          <w:lang w:eastAsia="ru-RU"/>
        </w:rPr>
        <w:t xml:space="preserve">допускается к </w:t>
      </w:r>
      <w:r w:rsidR="00E62402" w:rsidRPr="00705BDF">
        <w:rPr>
          <w:rFonts w:ascii="Times New Roman" w:eastAsia="Times New Roman" w:hAnsi="Times New Roman" w:cs="Times New Roman"/>
          <w:sz w:val="30"/>
          <w:szCs w:val="30"/>
          <w:lang w:val="kk-KZ" w:eastAsia="ru-RU"/>
        </w:rPr>
        <w:t xml:space="preserve">публичной </w:t>
      </w:r>
      <w:r w:rsidR="00E62402" w:rsidRPr="00705BDF">
        <w:rPr>
          <w:rFonts w:ascii="Times New Roman" w:eastAsia="Times New Roman" w:hAnsi="Times New Roman" w:cs="Times New Roman"/>
          <w:sz w:val="30"/>
          <w:szCs w:val="30"/>
          <w:lang w:eastAsia="ru-RU"/>
        </w:rPr>
        <w:t xml:space="preserve">защите дипломной работы </w:t>
      </w:r>
      <w:r w:rsidR="00E62402" w:rsidRPr="00705BDF">
        <w:rPr>
          <w:rFonts w:ascii="Times New Roman" w:eastAsia="Times New Roman" w:hAnsi="Times New Roman" w:cs="Times New Roman"/>
          <w:sz w:val="30"/>
          <w:szCs w:val="30"/>
          <w:lang w:val="kk-KZ" w:eastAsia="ru-RU"/>
        </w:rPr>
        <w:t xml:space="preserve">(проекта) </w:t>
      </w:r>
      <w:r w:rsidR="00E62402" w:rsidRPr="00705BDF">
        <w:rPr>
          <w:rFonts w:ascii="Times New Roman" w:eastAsia="Times New Roman" w:hAnsi="Times New Roman" w:cs="Times New Roman"/>
          <w:sz w:val="30"/>
          <w:szCs w:val="30"/>
          <w:lang w:eastAsia="ru-RU"/>
        </w:rPr>
        <w:t>при наличии в ней более 6</w:t>
      </w:r>
      <w:r w:rsidR="00E62402" w:rsidRPr="00705BDF">
        <w:rPr>
          <w:rFonts w:ascii="Times New Roman" w:eastAsia="Times New Roman" w:hAnsi="Times New Roman" w:cs="Times New Roman"/>
          <w:sz w:val="30"/>
          <w:szCs w:val="30"/>
          <w:lang w:val="kk-KZ" w:eastAsia="ru-RU"/>
        </w:rPr>
        <w:t>0</w:t>
      </w:r>
      <w:r w:rsidR="00E62402" w:rsidRPr="00705BDF">
        <w:rPr>
          <w:rFonts w:ascii="Times New Roman" w:eastAsia="Times New Roman" w:hAnsi="Times New Roman" w:cs="Times New Roman"/>
          <w:sz w:val="30"/>
          <w:szCs w:val="30"/>
          <w:lang w:eastAsia="ru-RU"/>
        </w:rPr>
        <w:t xml:space="preserve"> % уникальности выпускной работы.</w:t>
      </w:r>
    </w:p>
    <w:p w:rsidR="00E62402" w:rsidRPr="00705BDF" w:rsidRDefault="00021863" w:rsidP="00A036A5">
      <w:pPr>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F61416" w:rsidRPr="00705BDF">
        <w:rPr>
          <w:rFonts w:ascii="Times New Roman" w:eastAsia="Times New Roman" w:hAnsi="Times New Roman" w:cs="Times New Roman"/>
          <w:sz w:val="30"/>
          <w:szCs w:val="30"/>
          <w:lang w:eastAsia="zh-CN"/>
        </w:rPr>
        <w:t xml:space="preserve">.21 При необходимости в </w:t>
      </w:r>
      <w:r w:rsidR="00E62402" w:rsidRPr="00705BDF">
        <w:rPr>
          <w:rFonts w:ascii="Times New Roman" w:eastAsia="Times New Roman" w:hAnsi="Times New Roman" w:cs="Times New Roman"/>
          <w:sz w:val="30"/>
          <w:szCs w:val="30"/>
          <w:lang w:eastAsia="zh-CN"/>
        </w:rPr>
        <w:t>АК представляются в том числе и</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материалы, характеризующие научную и практическую ценность выполненной дипломной работы, неофициальные отзывы, письменные заключения организаций, осуществляющих практическую деятельность по профилю дипломной</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работы</w:t>
      </w:r>
      <w:r w:rsidR="00E62402" w:rsidRPr="00705BDF">
        <w:rPr>
          <w:rFonts w:ascii="Times New Roman" w:eastAsia="Times New Roman" w:hAnsi="Times New Roman" w:cs="Times New Roman"/>
          <w:sz w:val="30"/>
          <w:szCs w:val="30"/>
          <w:lang w:val="kk-KZ" w:eastAsia="zh-CN"/>
        </w:rPr>
        <w:t xml:space="preserve"> (проекта)</w:t>
      </w:r>
      <w:r w:rsidR="00E62402" w:rsidRPr="00705BDF">
        <w:rPr>
          <w:rFonts w:ascii="Times New Roman" w:eastAsia="Times New Roman" w:hAnsi="Times New Roman" w:cs="Times New Roman"/>
          <w:sz w:val="30"/>
          <w:szCs w:val="30"/>
          <w:lang w:eastAsia="zh-CN"/>
        </w:rPr>
        <w:t xml:space="preserve">, макеты. </w:t>
      </w:r>
    </w:p>
    <w:p w:rsidR="00E62402" w:rsidRPr="00705BDF" w:rsidRDefault="00021863" w:rsidP="00A036A5">
      <w:pPr>
        <w:suppressAutoHyphens/>
        <w:spacing w:after="0" w:line="240" w:lineRule="auto"/>
        <w:ind w:firstLineChars="182" w:firstLine="546"/>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.22 С</w:t>
      </w:r>
      <w:r w:rsidR="00E62402" w:rsidRPr="00705BDF">
        <w:rPr>
          <w:rFonts w:ascii="Times New Roman" w:eastAsia="Times New Roman" w:hAnsi="Times New Roman" w:cs="Times New Roman"/>
          <w:sz w:val="30"/>
          <w:szCs w:val="30"/>
          <w:lang w:val="kk-KZ" w:eastAsia="zh-CN"/>
        </w:rPr>
        <w:t>тудент</w:t>
      </w:r>
      <w:r w:rsidR="00E62402" w:rsidRPr="00705BDF">
        <w:rPr>
          <w:rFonts w:ascii="Times New Roman" w:eastAsia="Times New Roman" w:hAnsi="Times New Roman" w:cs="Times New Roman"/>
          <w:sz w:val="30"/>
          <w:szCs w:val="30"/>
          <w:lang w:eastAsia="zh-CN"/>
        </w:rPr>
        <w:t xml:space="preserve"> защищает дипломную работу (проект) при наличии положительного отзыва научного руководителя и одной рецензии специалиста, соответствующего профилю защищаемой работы (проекта). </w:t>
      </w:r>
    </w:p>
    <w:p w:rsidR="00E62402" w:rsidRPr="00705BDF" w:rsidRDefault="00E62402" w:rsidP="00A036A5">
      <w:pPr>
        <w:suppressAutoHyphens/>
        <w:spacing w:after="0" w:line="240" w:lineRule="auto"/>
        <w:ind w:firstLineChars="182" w:firstLine="546"/>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В случае, если научным руководителем дается отрицательное заключение «не допускается к защите», обучающийся не защищает дипломную работу. </w:t>
      </w:r>
    </w:p>
    <w:p w:rsidR="00E62402" w:rsidRPr="00705BDF" w:rsidRDefault="00E62402" w:rsidP="00A036A5">
      <w:pPr>
        <w:suppressAutoHyphens/>
        <w:spacing w:after="0" w:line="240" w:lineRule="auto"/>
        <w:ind w:firstLineChars="182" w:firstLine="546"/>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Обучающийся допускается к защите дипломной работы как при положительном, так и при отрицательном заключении рецензента.</w:t>
      </w:r>
    </w:p>
    <w:p w:rsidR="00C3149C" w:rsidRPr="00705BDF" w:rsidRDefault="00021863" w:rsidP="00A036A5">
      <w:pPr>
        <w:spacing w:after="0" w:line="240" w:lineRule="auto"/>
        <w:ind w:firstLineChars="182" w:firstLine="546"/>
        <w:jc w:val="both"/>
        <w:rPr>
          <w:rFonts w:ascii="Times New Roman" w:hAnsi="Times New Roman" w:cs="Times New Roman"/>
          <w:sz w:val="30"/>
          <w:szCs w:val="30"/>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 xml:space="preserve">.23 Научный руководитель дипломной работы, утверждается приказом ректора за каждым обучающимся с указанием темы на основании решения Ученого совета академии. </w:t>
      </w:r>
      <w:r w:rsidR="00C3149C" w:rsidRPr="00705BDF">
        <w:rPr>
          <w:rFonts w:ascii="Times New Roman" w:hAnsi="Times New Roman" w:cs="Times New Roman"/>
          <w:sz w:val="30"/>
          <w:szCs w:val="30"/>
        </w:rPr>
        <w:t xml:space="preserve">Руководство дипломными </w:t>
      </w:r>
      <w:r w:rsidR="00C3149C" w:rsidRPr="00705BDF">
        <w:rPr>
          <w:rFonts w:ascii="Times New Roman" w:hAnsi="Times New Roman" w:cs="Times New Roman"/>
          <w:sz w:val="30"/>
          <w:szCs w:val="30"/>
        </w:rPr>
        <w:lastRenderedPageBreak/>
        <w:t>работами или проектами осуществляется преподавателями по профилю и (или) специалистами, соответствующими 8 уровню Национальной рамки квалификации со стажем работы не менее 3 лет.</w:t>
      </w:r>
    </w:p>
    <w:p w:rsidR="00C3149C" w:rsidRPr="00705BDF" w:rsidRDefault="00021863" w:rsidP="00A036A5">
      <w:pPr>
        <w:spacing w:after="0" w:line="240" w:lineRule="auto"/>
        <w:ind w:firstLineChars="182" w:firstLine="546"/>
        <w:jc w:val="both"/>
        <w:rPr>
          <w:rFonts w:ascii="Times New Roman" w:hAnsi="Times New Roman" w:cs="Times New Roman"/>
          <w:sz w:val="30"/>
          <w:szCs w:val="30"/>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 xml:space="preserve">.24 </w:t>
      </w:r>
      <w:r w:rsidR="00C3149C" w:rsidRPr="00705BDF">
        <w:rPr>
          <w:rFonts w:ascii="Times New Roman" w:eastAsia="Times New Roman" w:hAnsi="Times New Roman" w:cs="Times New Roman"/>
          <w:sz w:val="30"/>
          <w:szCs w:val="30"/>
          <w:lang w:eastAsia="zh-CN"/>
        </w:rPr>
        <w:t>Рецензенты дипломных работ утверждаются приказом ректора общим списком по представлению заведующего кафедрой с указанием места работы, занимаемой должности и образования (ученая или академическая степень по специальности, базовое образование по диплому о высшем образовании).</w:t>
      </w:r>
    </w:p>
    <w:p w:rsidR="00E62402" w:rsidRPr="00705BDF" w:rsidRDefault="00E62402" w:rsidP="00A036A5">
      <w:pPr>
        <w:spacing w:after="0" w:line="240" w:lineRule="auto"/>
        <w:ind w:firstLineChars="182" w:firstLine="546"/>
        <w:jc w:val="both"/>
        <w:rPr>
          <w:rFonts w:ascii="Times New Roman" w:hAnsi="Times New Roman" w:cs="Times New Roman"/>
          <w:sz w:val="30"/>
          <w:szCs w:val="30"/>
        </w:rPr>
      </w:pPr>
      <w:r w:rsidRPr="00705BDF">
        <w:rPr>
          <w:rFonts w:ascii="Times New Roman" w:eastAsia="Times New Roman" w:hAnsi="Times New Roman" w:cs="Times New Roman"/>
          <w:sz w:val="30"/>
          <w:szCs w:val="30"/>
          <w:lang w:eastAsia="zh-CN"/>
        </w:rPr>
        <w:t>Рецензирование дипломной работы осуществляется внешними специалистами из организаций, квалификация которых соответствует профилю защищаемой дипломной работы.</w:t>
      </w:r>
    </w:p>
    <w:p w:rsidR="00E62402" w:rsidRPr="00705BDF" w:rsidRDefault="00021863" w:rsidP="00A036A5">
      <w:pPr>
        <w:suppressAutoHyphens/>
        <w:spacing w:after="0" w:line="240" w:lineRule="auto"/>
        <w:ind w:firstLineChars="182" w:firstLine="546"/>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.25</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 xml:space="preserve"> В условиях </w:t>
      </w:r>
      <w:r w:rsidR="0086469A" w:rsidRPr="00705BDF">
        <w:rPr>
          <w:rFonts w:ascii="Times New Roman" w:eastAsia="Times New Roman" w:hAnsi="Times New Roman" w:cs="Times New Roman"/>
          <w:sz w:val="30"/>
          <w:szCs w:val="30"/>
          <w:lang w:eastAsia="zh-CN"/>
        </w:rPr>
        <w:t xml:space="preserve">карантина </w:t>
      </w:r>
      <w:r w:rsidR="00E62402" w:rsidRPr="00705BDF">
        <w:rPr>
          <w:rFonts w:ascii="Times New Roman" w:eastAsia="Times New Roman" w:hAnsi="Times New Roman" w:cs="Times New Roman"/>
          <w:sz w:val="30"/>
          <w:szCs w:val="30"/>
          <w:lang w:eastAsia="zh-CN"/>
        </w:rPr>
        <w:t>защита дипломной работы проводится в онлайн режиме</w:t>
      </w:r>
      <w:r w:rsidR="00F61416" w:rsidRPr="00705BDF">
        <w:rPr>
          <w:rFonts w:ascii="Times New Roman" w:eastAsia="Times New Roman" w:hAnsi="Times New Roman" w:cs="Times New Roman"/>
          <w:sz w:val="30"/>
          <w:szCs w:val="30"/>
          <w:lang w:eastAsia="zh-CN"/>
        </w:rPr>
        <w:t xml:space="preserve">  на открытом заседании </w:t>
      </w:r>
      <w:r w:rsidR="00EC0214" w:rsidRPr="00705BDF">
        <w:rPr>
          <w:rFonts w:ascii="Times New Roman" w:eastAsia="Times New Roman" w:hAnsi="Times New Roman" w:cs="Times New Roman"/>
          <w:sz w:val="30"/>
          <w:szCs w:val="30"/>
          <w:lang w:eastAsia="zh-CN"/>
        </w:rPr>
        <w:t xml:space="preserve">аттестационной комиссии </w:t>
      </w:r>
      <w:r w:rsidR="00E62402" w:rsidRPr="00705BDF">
        <w:rPr>
          <w:rFonts w:ascii="Times New Roman" w:eastAsia="Times New Roman" w:hAnsi="Times New Roman" w:cs="Times New Roman"/>
          <w:sz w:val="30"/>
          <w:szCs w:val="30"/>
          <w:lang w:eastAsia="zh-CN"/>
        </w:rPr>
        <w:t>с участием не менее</w:t>
      </w:r>
      <w:r w:rsidR="00F61416" w:rsidRPr="00705BDF">
        <w:rPr>
          <w:rFonts w:ascii="Times New Roman" w:eastAsia="Times New Roman" w:hAnsi="Times New Roman" w:cs="Times New Roman"/>
          <w:sz w:val="30"/>
          <w:szCs w:val="30"/>
          <w:lang w:eastAsia="zh-CN"/>
        </w:rPr>
        <w:t xml:space="preserve"> половины ее членов. </w:t>
      </w:r>
      <w:r w:rsidR="00E62402" w:rsidRPr="00705BDF">
        <w:rPr>
          <w:rFonts w:ascii="Times New Roman" w:eastAsia="Times New Roman" w:hAnsi="Times New Roman" w:cs="Times New Roman"/>
          <w:sz w:val="30"/>
          <w:szCs w:val="30"/>
          <w:lang w:eastAsia="zh-CN"/>
        </w:rPr>
        <w:t>Запись онлайн защиты обязательна.</w:t>
      </w:r>
    </w:p>
    <w:p w:rsidR="00D22B7F" w:rsidRPr="00705BDF" w:rsidRDefault="00021863" w:rsidP="00A036A5">
      <w:pPr>
        <w:suppressAutoHyphens/>
        <w:spacing w:after="0" w:line="240" w:lineRule="auto"/>
        <w:ind w:firstLineChars="182" w:firstLine="546"/>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.26</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 xml:space="preserve"> </w:t>
      </w:r>
      <w:r w:rsidR="00D22B7F" w:rsidRPr="00705BDF">
        <w:rPr>
          <w:rFonts w:ascii="Times New Roman" w:eastAsia="Times New Roman" w:hAnsi="Times New Roman" w:cs="Times New Roman"/>
          <w:sz w:val="30"/>
          <w:szCs w:val="30"/>
          <w:lang w:eastAsia="zh-CN"/>
        </w:rPr>
        <w:t>Защита дипломной работы проводится на открытом заседании АК с участием не менее половины ее членов. Продолжительность защиты одно</w:t>
      </w:r>
      <w:r w:rsidR="00D22B7F" w:rsidRPr="00705BDF">
        <w:rPr>
          <w:rFonts w:ascii="Times New Roman" w:eastAsia="Times New Roman" w:hAnsi="Times New Roman" w:cs="Times New Roman"/>
          <w:sz w:val="30"/>
          <w:szCs w:val="30"/>
          <w:lang w:val="kk-KZ" w:eastAsia="zh-CN"/>
        </w:rPr>
        <w:t xml:space="preserve">й дипломной </w:t>
      </w:r>
      <w:r w:rsidR="00D22B7F" w:rsidRPr="00705BDF">
        <w:rPr>
          <w:rFonts w:ascii="Times New Roman" w:eastAsia="Times New Roman" w:hAnsi="Times New Roman" w:cs="Times New Roman"/>
          <w:sz w:val="30"/>
          <w:szCs w:val="30"/>
          <w:lang w:eastAsia="zh-CN"/>
        </w:rPr>
        <w:t>работы</w:t>
      </w:r>
      <w:r w:rsidR="00D22B7F" w:rsidRPr="00705BDF">
        <w:rPr>
          <w:rFonts w:ascii="Times New Roman" w:eastAsia="Times New Roman" w:hAnsi="Times New Roman" w:cs="Times New Roman"/>
          <w:sz w:val="30"/>
          <w:szCs w:val="30"/>
          <w:lang w:val="kk-KZ" w:eastAsia="zh-CN"/>
        </w:rPr>
        <w:t xml:space="preserve"> (проекта)</w:t>
      </w:r>
      <w:r w:rsidR="00D22B7F" w:rsidRPr="00705BDF">
        <w:rPr>
          <w:rFonts w:ascii="Times New Roman" w:eastAsia="Times New Roman" w:hAnsi="Times New Roman" w:cs="Times New Roman"/>
          <w:sz w:val="30"/>
          <w:szCs w:val="30"/>
          <w:lang w:eastAsia="zh-CN"/>
        </w:rPr>
        <w:t xml:space="preserve"> в офл</w:t>
      </w:r>
      <w:r w:rsidR="00AA582D" w:rsidRPr="00705BDF">
        <w:rPr>
          <w:rFonts w:ascii="Times New Roman" w:eastAsia="Times New Roman" w:hAnsi="Times New Roman" w:cs="Times New Roman"/>
          <w:sz w:val="30"/>
          <w:szCs w:val="30"/>
          <w:lang w:eastAsia="zh-CN"/>
        </w:rPr>
        <w:t>айн режиме не должна превышать 4</w:t>
      </w:r>
      <w:r w:rsidR="00D22B7F" w:rsidRPr="00705BDF">
        <w:rPr>
          <w:rFonts w:ascii="Times New Roman" w:eastAsia="Times New Roman" w:hAnsi="Times New Roman" w:cs="Times New Roman"/>
          <w:sz w:val="30"/>
          <w:szCs w:val="30"/>
          <w:lang w:eastAsia="zh-CN"/>
        </w:rPr>
        <w:t>0 минут на одного обучающегося. Для защиты дипломной работы обучающийся выступает с докладом перед АК не более 15 минут.</w:t>
      </w:r>
    </w:p>
    <w:p w:rsidR="00E62402" w:rsidRPr="00705BDF" w:rsidRDefault="00D22B7F" w:rsidP="00A036A5">
      <w:pPr>
        <w:suppressAutoHyphens/>
        <w:spacing w:after="0" w:line="240" w:lineRule="auto"/>
        <w:ind w:firstLineChars="182" w:firstLine="546"/>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 онлайн режиме п</w:t>
      </w:r>
      <w:r w:rsidR="00E62402" w:rsidRPr="00705BDF">
        <w:rPr>
          <w:rFonts w:ascii="Times New Roman" w:eastAsia="Times New Roman" w:hAnsi="Times New Roman" w:cs="Times New Roman"/>
          <w:sz w:val="30"/>
          <w:szCs w:val="30"/>
          <w:lang w:eastAsia="zh-CN"/>
        </w:rPr>
        <w:t>родолжительность защиты одно</w:t>
      </w:r>
      <w:r w:rsidR="00E62402" w:rsidRPr="00705BDF">
        <w:rPr>
          <w:rFonts w:ascii="Times New Roman" w:eastAsia="Times New Roman" w:hAnsi="Times New Roman" w:cs="Times New Roman"/>
          <w:sz w:val="30"/>
          <w:szCs w:val="30"/>
          <w:lang w:val="kk-KZ" w:eastAsia="zh-CN"/>
        </w:rPr>
        <w:t xml:space="preserve">й дипломной </w:t>
      </w:r>
      <w:r w:rsidR="00E62402" w:rsidRPr="00705BDF">
        <w:rPr>
          <w:rFonts w:ascii="Times New Roman" w:eastAsia="Times New Roman" w:hAnsi="Times New Roman" w:cs="Times New Roman"/>
          <w:sz w:val="30"/>
          <w:szCs w:val="30"/>
          <w:lang w:eastAsia="zh-CN"/>
        </w:rPr>
        <w:t>работы</w:t>
      </w:r>
      <w:r w:rsidR="00E62402" w:rsidRPr="00705BDF">
        <w:rPr>
          <w:rFonts w:ascii="Times New Roman" w:eastAsia="Times New Roman" w:hAnsi="Times New Roman" w:cs="Times New Roman"/>
          <w:sz w:val="30"/>
          <w:szCs w:val="30"/>
          <w:lang w:val="kk-KZ" w:eastAsia="zh-CN"/>
        </w:rPr>
        <w:t xml:space="preserve"> (проекта)</w:t>
      </w:r>
      <w:r w:rsidR="00E62402" w:rsidRPr="00705BDF">
        <w:rPr>
          <w:rFonts w:ascii="Times New Roman" w:eastAsia="Times New Roman" w:hAnsi="Times New Roman" w:cs="Times New Roman"/>
          <w:sz w:val="30"/>
          <w:szCs w:val="30"/>
          <w:lang w:eastAsia="zh-CN"/>
        </w:rPr>
        <w:t xml:space="preserve"> не должна превышать 30 минут на одного обучающегося. Для защиты дипломной работы обучающи</w:t>
      </w:r>
      <w:r w:rsidR="00F61416" w:rsidRPr="00705BDF">
        <w:rPr>
          <w:rFonts w:ascii="Times New Roman" w:eastAsia="Times New Roman" w:hAnsi="Times New Roman" w:cs="Times New Roman"/>
          <w:sz w:val="30"/>
          <w:szCs w:val="30"/>
          <w:lang w:eastAsia="zh-CN"/>
        </w:rPr>
        <w:t xml:space="preserve">йся выступает с докладом перед </w:t>
      </w:r>
      <w:r w:rsidR="00EC0214" w:rsidRPr="00705BDF">
        <w:rPr>
          <w:rFonts w:ascii="Times New Roman" w:eastAsia="Times New Roman" w:hAnsi="Times New Roman" w:cs="Times New Roman"/>
          <w:sz w:val="30"/>
          <w:szCs w:val="30"/>
          <w:lang w:eastAsia="zh-CN"/>
        </w:rPr>
        <w:t>аттестационной комисси</w:t>
      </w:r>
      <w:r w:rsidR="00EC0214" w:rsidRPr="00705BDF">
        <w:rPr>
          <w:rFonts w:ascii="Times New Roman" w:eastAsia="Times New Roman" w:hAnsi="Times New Roman" w:cs="Times New Roman"/>
          <w:sz w:val="30"/>
          <w:szCs w:val="30"/>
          <w:lang w:val="kk-KZ" w:eastAsia="zh-CN"/>
        </w:rPr>
        <w:t>ей</w:t>
      </w:r>
      <w:r w:rsidR="00EC0214"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не более 10 минут.</w:t>
      </w:r>
    </w:p>
    <w:p w:rsidR="00E62402" w:rsidRPr="00705BDF" w:rsidRDefault="00021863" w:rsidP="00A036A5">
      <w:pPr>
        <w:suppressAutoHyphens/>
        <w:spacing w:after="0" w:line="240" w:lineRule="auto"/>
        <w:ind w:firstLineChars="182" w:firstLine="546"/>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.27</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 xml:space="preserve"> По результатам комплексных экзаменов или защиты </w:t>
      </w:r>
      <w:r w:rsidR="00E62402" w:rsidRPr="00705BDF">
        <w:rPr>
          <w:rFonts w:ascii="Times New Roman" w:eastAsia="Times New Roman" w:hAnsi="Times New Roman" w:cs="Times New Roman"/>
          <w:sz w:val="30"/>
          <w:szCs w:val="30"/>
          <w:lang w:val="kk-KZ" w:eastAsia="zh-CN"/>
        </w:rPr>
        <w:t xml:space="preserve">дипломной </w:t>
      </w:r>
      <w:r w:rsidR="00E62402" w:rsidRPr="00705BDF">
        <w:rPr>
          <w:rFonts w:ascii="Times New Roman" w:eastAsia="Times New Roman" w:hAnsi="Times New Roman" w:cs="Times New Roman"/>
          <w:sz w:val="30"/>
          <w:szCs w:val="30"/>
          <w:lang w:eastAsia="zh-CN"/>
        </w:rPr>
        <w:t>работы</w:t>
      </w:r>
      <w:r w:rsidR="00E62402" w:rsidRPr="00705BDF">
        <w:rPr>
          <w:rFonts w:ascii="Times New Roman" w:eastAsia="Times New Roman" w:hAnsi="Times New Roman" w:cs="Times New Roman"/>
          <w:sz w:val="30"/>
          <w:szCs w:val="30"/>
          <w:lang w:val="kk-KZ" w:eastAsia="zh-CN"/>
        </w:rPr>
        <w:t xml:space="preserve"> (проекта)</w:t>
      </w:r>
      <w:r w:rsidR="00E62402" w:rsidRPr="00705BDF">
        <w:rPr>
          <w:rFonts w:ascii="Times New Roman" w:eastAsia="Times New Roman" w:hAnsi="Times New Roman" w:cs="Times New Roman"/>
          <w:sz w:val="30"/>
          <w:szCs w:val="30"/>
          <w:lang w:eastAsia="zh-CN"/>
        </w:rPr>
        <w:t xml:space="preserve"> выставляются оценки по балльно-рейтинговой системе оценки знаний обучающихся. При этом принимается во внимание уровень теоретической, научной и практической подготовки обучающегося, а также отзывы научного руководителя и рецензента.</w:t>
      </w:r>
    </w:p>
    <w:p w:rsidR="00E62402" w:rsidRPr="00705BDF" w:rsidRDefault="00021863" w:rsidP="00A036A5">
      <w:pPr>
        <w:suppressAutoHyphens/>
        <w:spacing w:after="0" w:line="240" w:lineRule="auto"/>
        <w:ind w:firstLineChars="182" w:firstLine="546"/>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E62402" w:rsidRPr="00705BDF">
        <w:rPr>
          <w:rFonts w:ascii="Times New Roman" w:eastAsia="Times New Roman" w:hAnsi="Times New Roman" w:cs="Times New Roman"/>
          <w:sz w:val="30"/>
          <w:szCs w:val="30"/>
          <w:lang w:eastAsia="zh-CN"/>
        </w:rPr>
        <w:t>.28</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 xml:space="preserve"> Результаты сдачи комплексных экзаменов и</w:t>
      </w:r>
      <w:r w:rsidR="004D4CF9" w:rsidRPr="00705BDF">
        <w:rPr>
          <w:rFonts w:ascii="Times New Roman" w:eastAsia="Times New Roman" w:hAnsi="Times New Roman" w:cs="Times New Roman"/>
          <w:sz w:val="30"/>
          <w:szCs w:val="30"/>
          <w:lang w:eastAsia="zh-CN"/>
        </w:rPr>
        <w:t>ли</w:t>
      </w:r>
      <w:r w:rsidR="00E62402" w:rsidRPr="00705BDF">
        <w:rPr>
          <w:rFonts w:ascii="Times New Roman" w:eastAsia="Times New Roman" w:hAnsi="Times New Roman" w:cs="Times New Roman"/>
          <w:sz w:val="30"/>
          <w:szCs w:val="30"/>
          <w:lang w:eastAsia="zh-CN"/>
        </w:rPr>
        <w:t xml:space="preserve"> защиты дипломной работы (проекта) объявляются в день их проведения посредством электронной почты и др. видов связи.</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5C0C77" w:rsidRPr="00705BDF">
        <w:rPr>
          <w:rFonts w:ascii="Times New Roman" w:eastAsia="Times New Roman" w:hAnsi="Times New Roman" w:cs="Times New Roman"/>
          <w:sz w:val="30"/>
          <w:szCs w:val="30"/>
          <w:lang w:eastAsia="zh-CN"/>
        </w:rPr>
        <w:t>.29</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 xml:space="preserve"> Решение о присуждении степени и выдаче диплома </w:t>
      </w:r>
      <w:r w:rsidR="00756FCA" w:rsidRPr="00705BDF">
        <w:rPr>
          <w:rFonts w:ascii="Times New Roman" w:eastAsia="Times New Roman" w:hAnsi="Times New Roman" w:cs="Times New Roman"/>
          <w:sz w:val="30"/>
          <w:szCs w:val="30"/>
          <w:lang w:eastAsia="zh-CN"/>
        </w:rPr>
        <w:t xml:space="preserve">собственного </w:t>
      </w:r>
      <w:r w:rsidR="00E62402" w:rsidRPr="00705BDF">
        <w:rPr>
          <w:rFonts w:ascii="Times New Roman" w:eastAsia="Times New Roman" w:hAnsi="Times New Roman" w:cs="Times New Roman"/>
          <w:sz w:val="30"/>
          <w:szCs w:val="30"/>
          <w:lang w:eastAsia="zh-CN"/>
        </w:rPr>
        <w:t>образца (без от</w:t>
      </w:r>
      <w:r w:rsidR="000F2862" w:rsidRPr="00705BDF">
        <w:rPr>
          <w:rFonts w:ascii="Times New Roman" w:eastAsia="Times New Roman" w:hAnsi="Times New Roman" w:cs="Times New Roman"/>
          <w:sz w:val="30"/>
          <w:szCs w:val="30"/>
          <w:lang w:eastAsia="zh-CN"/>
        </w:rPr>
        <w:t xml:space="preserve">личия, с отличием) принимаются </w:t>
      </w:r>
      <w:r w:rsidR="00EC0214" w:rsidRPr="00705BDF">
        <w:rPr>
          <w:rFonts w:ascii="Times New Roman" w:eastAsia="Times New Roman" w:hAnsi="Times New Roman" w:cs="Times New Roman"/>
          <w:sz w:val="30"/>
          <w:szCs w:val="30"/>
          <w:lang w:eastAsia="zh-CN"/>
        </w:rPr>
        <w:t>аттестационной комисси</w:t>
      </w:r>
      <w:r w:rsidR="00EC0214" w:rsidRPr="00705BDF">
        <w:rPr>
          <w:rFonts w:ascii="Times New Roman" w:eastAsia="Times New Roman" w:hAnsi="Times New Roman" w:cs="Times New Roman"/>
          <w:sz w:val="30"/>
          <w:szCs w:val="30"/>
          <w:lang w:val="kk-KZ" w:eastAsia="zh-CN"/>
        </w:rPr>
        <w:t>ей</w:t>
      </w:r>
      <w:r w:rsidR="00EC0214"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открытым голосованием простым большинством голосов членов комиссии, участвовавших в заседании. При равном числе голосов голос Председателя комиссии является решающим.</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lastRenderedPageBreak/>
        <w:t>1</w:t>
      </w:r>
      <w:r w:rsidR="006025DF" w:rsidRPr="00705BDF">
        <w:rPr>
          <w:rFonts w:ascii="Times New Roman" w:eastAsia="Times New Roman" w:hAnsi="Times New Roman" w:cs="Times New Roman"/>
          <w:sz w:val="30"/>
          <w:szCs w:val="30"/>
          <w:lang w:val="kk-KZ" w:eastAsia="zh-CN"/>
        </w:rPr>
        <w:t>2</w:t>
      </w:r>
      <w:r w:rsidR="005C0C77" w:rsidRPr="00705BDF">
        <w:rPr>
          <w:rFonts w:ascii="Times New Roman" w:eastAsia="Times New Roman" w:hAnsi="Times New Roman" w:cs="Times New Roman"/>
          <w:sz w:val="30"/>
          <w:szCs w:val="30"/>
          <w:lang w:eastAsia="zh-CN"/>
        </w:rPr>
        <w:t>.30</w:t>
      </w:r>
      <w:r w:rsidR="00E62402" w:rsidRPr="00705BDF">
        <w:rPr>
          <w:rFonts w:ascii="Times New Roman" w:eastAsia="Times New Roman" w:hAnsi="Times New Roman" w:cs="Times New Roman"/>
          <w:sz w:val="30"/>
          <w:szCs w:val="30"/>
          <w:lang w:eastAsia="zh-CN"/>
        </w:rPr>
        <w:t xml:space="preserve"> Протоколы подписы</w:t>
      </w:r>
      <w:r w:rsidR="000F2862" w:rsidRPr="00705BDF">
        <w:rPr>
          <w:rFonts w:ascii="Times New Roman" w:eastAsia="Times New Roman" w:hAnsi="Times New Roman" w:cs="Times New Roman"/>
          <w:sz w:val="30"/>
          <w:szCs w:val="30"/>
          <w:lang w:eastAsia="zh-CN"/>
        </w:rPr>
        <w:t xml:space="preserve">ваются Председателем и членами </w:t>
      </w:r>
      <w:r w:rsidR="00EC0214" w:rsidRPr="00705BDF">
        <w:rPr>
          <w:rFonts w:ascii="Times New Roman" w:eastAsia="Times New Roman" w:hAnsi="Times New Roman" w:cs="Times New Roman"/>
          <w:sz w:val="30"/>
          <w:szCs w:val="30"/>
          <w:lang w:eastAsia="zh-CN"/>
        </w:rPr>
        <w:t>аттестационной комиссии</w:t>
      </w:r>
      <w:r w:rsidR="009011B2" w:rsidRPr="00705BDF">
        <w:rPr>
          <w:rFonts w:ascii="Times New Roman" w:eastAsia="Times New Roman" w:hAnsi="Times New Roman" w:cs="Times New Roman"/>
          <w:sz w:val="30"/>
          <w:szCs w:val="30"/>
          <w:lang w:eastAsia="zh-CN"/>
        </w:rPr>
        <w:t>.</w:t>
      </w:r>
    </w:p>
    <w:p w:rsidR="00E62402" w:rsidRPr="00705BDF" w:rsidRDefault="00021863" w:rsidP="00A036A5">
      <w:pPr>
        <w:tabs>
          <w:tab w:val="left" w:pos="1418"/>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5E7CD5" w:rsidRPr="00705BDF">
        <w:rPr>
          <w:rFonts w:ascii="Times New Roman" w:eastAsia="Times New Roman" w:hAnsi="Times New Roman" w:cs="Times New Roman"/>
          <w:sz w:val="30"/>
          <w:szCs w:val="30"/>
          <w:lang w:eastAsia="zh-CN"/>
        </w:rPr>
        <w:t>.31</w:t>
      </w:r>
      <w:r w:rsidR="00E62402" w:rsidRPr="00705BDF">
        <w:rPr>
          <w:rFonts w:ascii="Times New Roman" w:eastAsia="Times New Roman" w:hAnsi="Times New Roman" w:cs="Times New Roman"/>
          <w:sz w:val="30"/>
          <w:szCs w:val="30"/>
          <w:lang w:eastAsia="zh-CN"/>
        </w:rPr>
        <w:t xml:space="preserve"> </w:t>
      </w:r>
      <w:r w:rsidR="00B859B9"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С</w:t>
      </w:r>
      <w:r w:rsidR="00E62402" w:rsidRPr="00705BDF">
        <w:rPr>
          <w:rFonts w:ascii="Times New Roman" w:eastAsia="Times New Roman" w:hAnsi="Times New Roman" w:cs="Times New Roman"/>
          <w:sz w:val="30"/>
          <w:szCs w:val="30"/>
          <w:lang w:val="kk-KZ" w:eastAsia="zh-CN"/>
        </w:rPr>
        <w:t>тудент</w:t>
      </w:r>
      <w:r w:rsidR="00E62402" w:rsidRPr="00705BDF">
        <w:rPr>
          <w:rFonts w:ascii="Times New Roman" w:eastAsia="Times New Roman" w:hAnsi="Times New Roman" w:cs="Times New Roman"/>
          <w:sz w:val="30"/>
          <w:szCs w:val="30"/>
          <w:lang w:eastAsia="zh-CN"/>
        </w:rPr>
        <w:t xml:space="preserve">, не явившийся на итоговую аттестацию по уважительной </w:t>
      </w:r>
      <w:r w:rsidR="006025DF" w:rsidRPr="00705BDF">
        <w:rPr>
          <w:rFonts w:ascii="Times New Roman" w:eastAsia="Times New Roman" w:hAnsi="Times New Roman" w:cs="Times New Roman"/>
          <w:sz w:val="30"/>
          <w:szCs w:val="30"/>
          <w:lang w:eastAsia="zh-CN"/>
        </w:rPr>
        <w:t>2</w:t>
      </w:r>
      <w:r w:rsidR="00E62402" w:rsidRPr="00705BDF">
        <w:rPr>
          <w:rFonts w:ascii="Times New Roman" w:eastAsia="Times New Roman" w:hAnsi="Times New Roman" w:cs="Times New Roman"/>
          <w:sz w:val="30"/>
          <w:szCs w:val="30"/>
          <w:lang w:eastAsia="zh-CN"/>
        </w:rPr>
        <w:t>причине, пишет в произвольной форме</w:t>
      </w:r>
      <w:r w:rsidR="005E7CD5" w:rsidRPr="00705BDF">
        <w:rPr>
          <w:rFonts w:ascii="Times New Roman" w:eastAsia="Times New Roman" w:hAnsi="Times New Roman" w:cs="Times New Roman"/>
          <w:sz w:val="30"/>
          <w:szCs w:val="30"/>
          <w:lang w:eastAsia="zh-CN"/>
        </w:rPr>
        <w:t xml:space="preserve"> заявление на имя Председателя </w:t>
      </w:r>
      <w:r w:rsidR="00EC0214" w:rsidRPr="00705BDF">
        <w:rPr>
          <w:rFonts w:ascii="Times New Roman" w:eastAsia="Times New Roman" w:hAnsi="Times New Roman" w:cs="Times New Roman"/>
          <w:sz w:val="30"/>
          <w:szCs w:val="30"/>
          <w:lang w:eastAsia="zh-CN"/>
        </w:rPr>
        <w:t>аттестационной комиссии</w:t>
      </w:r>
      <w:r w:rsidR="00E62402" w:rsidRPr="00705BDF">
        <w:rPr>
          <w:rFonts w:ascii="Times New Roman" w:eastAsia="Times New Roman" w:hAnsi="Times New Roman" w:cs="Times New Roman"/>
          <w:sz w:val="30"/>
          <w:szCs w:val="30"/>
          <w:lang w:eastAsia="zh-CN"/>
        </w:rPr>
        <w:t xml:space="preserve">, представляет документ, подтверждающий уважительную причину, и по его разрешению защищает дипломную </w:t>
      </w:r>
      <w:r w:rsidR="000F2862" w:rsidRPr="00705BDF">
        <w:rPr>
          <w:rFonts w:ascii="Times New Roman" w:eastAsia="Times New Roman" w:hAnsi="Times New Roman" w:cs="Times New Roman"/>
          <w:sz w:val="30"/>
          <w:szCs w:val="30"/>
          <w:lang w:eastAsia="zh-CN"/>
        </w:rPr>
        <w:t xml:space="preserve">работу в другой день заседания </w:t>
      </w:r>
      <w:r w:rsidR="00EC0214" w:rsidRPr="00705BDF">
        <w:rPr>
          <w:rFonts w:ascii="Times New Roman" w:eastAsia="Times New Roman" w:hAnsi="Times New Roman" w:cs="Times New Roman"/>
          <w:sz w:val="30"/>
          <w:szCs w:val="30"/>
          <w:lang w:eastAsia="zh-CN"/>
        </w:rPr>
        <w:t>аттестационной комиссии</w:t>
      </w:r>
      <w:r w:rsidR="00E62402" w:rsidRPr="00705BDF">
        <w:rPr>
          <w:rFonts w:ascii="Times New Roman" w:eastAsia="Times New Roman" w:hAnsi="Times New Roman" w:cs="Times New Roman"/>
          <w:sz w:val="30"/>
          <w:szCs w:val="30"/>
          <w:lang w:eastAsia="zh-CN"/>
        </w:rPr>
        <w:t>.</w:t>
      </w:r>
    </w:p>
    <w:p w:rsidR="00A53E97" w:rsidRPr="00705BDF" w:rsidRDefault="00F102D8"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Студенту, не сдавшему экзамен по графику по причине технического сбоя программы прокторинга или не сумевшему по графику зайти на экзамен через прокторинг, </w:t>
      </w:r>
      <w:r w:rsidR="00A53E97" w:rsidRPr="00705BDF">
        <w:rPr>
          <w:rFonts w:ascii="Times New Roman" w:eastAsia="Times New Roman" w:hAnsi="Times New Roman" w:cs="Times New Roman"/>
          <w:sz w:val="30"/>
          <w:szCs w:val="30"/>
          <w:lang w:eastAsia="zh-CN"/>
        </w:rPr>
        <w:t>экзамен назначается в другой день.</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C64F7A" w:rsidRPr="00705BDF">
        <w:rPr>
          <w:rFonts w:ascii="Times New Roman" w:eastAsia="Times New Roman" w:hAnsi="Times New Roman" w:cs="Times New Roman"/>
          <w:sz w:val="30"/>
          <w:szCs w:val="30"/>
          <w:lang w:eastAsia="zh-CN"/>
        </w:rPr>
        <w:t>.32</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 xml:space="preserve"> Студент, не согласный с результатами итоговой аттестации, подает апелляцию не позднее следующего рабочего дня после ее проведения.</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C64F7A" w:rsidRPr="00705BDF">
        <w:rPr>
          <w:rFonts w:ascii="Times New Roman" w:eastAsia="Times New Roman" w:hAnsi="Times New Roman" w:cs="Times New Roman"/>
          <w:sz w:val="30"/>
          <w:szCs w:val="30"/>
          <w:lang w:eastAsia="zh-CN"/>
        </w:rPr>
        <w:t>.33</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 Для проведения апелляции приказом ректора создается апелляционная комиссия из числа опытных преподавателей, квалификация которых соответствует профилю ОП.</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C64F7A" w:rsidRPr="00705BDF">
        <w:rPr>
          <w:rFonts w:ascii="Times New Roman" w:eastAsia="Times New Roman" w:hAnsi="Times New Roman" w:cs="Times New Roman"/>
          <w:sz w:val="30"/>
          <w:szCs w:val="30"/>
          <w:lang w:eastAsia="zh-CN"/>
        </w:rPr>
        <w:t>.34</w:t>
      </w:r>
      <w:r w:rsidR="00E62402" w:rsidRPr="00705BDF">
        <w:rPr>
          <w:rFonts w:ascii="Times New Roman" w:eastAsia="Times New Roman" w:hAnsi="Times New Roman" w:cs="Times New Roman"/>
          <w:sz w:val="30"/>
          <w:szCs w:val="30"/>
          <w:lang w:eastAsia="zh-CN"/>
        </w:rPr>
        <w:t xml:space="preserve"> Документы,</w:t>
      </w:r>
      <w:r w:rsidR="000F2862" w:rsidRPr="00705BDF">
        <w:rPr>
          <w:rFonts w:ascii="Times New Roman" w:eastAsia="Times New Roman" w:hAnsi="Times New Roman" w:cs="Times New Roman"/>
          <w:sz w:val="30"/>
          <w:szCs w:val="30"/>
          <w:lang w:eastAsia="zh-CN"/>
        </w:rPr>
        <w:t xml:space="preserve"> представленные в </w:t>
      </w:r>
      <w:r w:rsidR="00EC0214" w:rsidRPr="00705BDF">
        <w:rPr>
          <w:rFonts w:ascii="Times New Roman" w:eastAsia="Times New Roman" w:hAnsi="Times New Roman" w:cs="Times New Roman"/>
          <w:sz w:val="30"/>
          <w:szCs w:val="30"/>
          <w:lang w:eastAsia="zh-CN"/>
        </w:rPr>
        <w:t>аттестационн</w:t>
      </w:r>
      <w:r w:rsidR="00EC0214" w:rsidRPr="00705BDF">
        <w:rPr>
          <w:rFonts w:ascii="Times New Roman" w:eastAsia="Times New Roman" w:hAnsi="Times New Roman" w:cs="Times New Roman"/>
          <w:sz w:val="30"/>
          <w:szCs w:val="30"/>
          <w:lang w:val="kk-KZ" w:eastAsia="zh-CN"/>
        </w:rPr>
        <w:t>ую</w:t>
      </w:r>
      <w:r w:rsidR="00EC0214" w:rsidRPr="00705BDF">
        <w:rPr>
          <w:rFonts w:ascii="Times New Roman" w:eastAsia="Times New Roman" w:hAnsi="Times New Roman" w:cs="Times New Roman"/>
          <w:sz w:val="30"/>
          <w:szCs w:val="30"/>
          <w:lang w:eastAsia="zh-CN"/>
        </w:rPr>
        <w:t xml:space="preserve"> комисси</w:t>
      </w:r>
      <w:r w:rsidR="00EC0214" w:rsidRPr="00705BDF">
        <w:rPr>
          <w:rFonts w:ascii="Times New Roman" w:eastAsia="Times New Roman" w:hAnsi="Times New Roman" w:cs="Times New Roman"/>
          <w:sz w:val="30"/>
          <w:szCs w:val="30"/>
          <w:lang w:val="kk-KZ" w:eastAsia="zh-CN"/>
        </w:rPr>
        <w:t>ю</w:t>
      </w:r>
      <w:r w:rsidR="00EC0214"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о состоянии здоровья после получения неудовлетворительной оценки, не рассматриваются.</w:t>
      </w:r>
    </w:p>
    <w:p w:rsidR="00735E7E"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C64F7A" w:rsidRPr="00705BDF">
        <w:rPr>
          <w:rFonts w:ascii="Times New Roman" w:eastAsia="Times New Roman" w:hAnsi="Times New Roman" w:cs="Times New Roman"/>
          <w:sz w:val="30"/>
          <w:szCs w:val="30"/>
          <w:lang w:eastAsia="zh-CN"/>
        </w:rPr>
        <w:t>.35</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 xml:space="preserve"> Повторная</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сдача</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комплексных экзаменов</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или защита</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val="kk-KZ" w:eastAsia="zh-CN"/>
        </w:rPr>
        <w:t>дипломной</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работы</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с целью</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повышения</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положительной оценки не допускается.</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C64F7A" w:rsidRPr="00705BDF">
        <w:rPr>
          <w:rFonts w:ascii="Times New Roman" w:eastAsia="Times New Roman" w:hAnsi="Times New Roman" w:cs="Times New Roman"/>
          <w:sz w:val="30"/>
          <w:szCs w:val="30"/>
          <w:lang w:eastAsia="zh-CN"/>
        </w:rPr>
        <w:t>.36</w:t>
      </w:r>
      <w:r w:rsidR="00E62402" w:rsidRPr="00705BDF">
        <w:rPr>
          <w:rFonts w:ascii="Times New Roman" w:eastAsia="Times New Roman" w:hAnsi="Times New Roman" w:cs="Times New Roman"/>
          <w:sz w:val="30"/>
          <w:szCs w:val="30"/>
          <w:lang w:eastAsia="zh-CN"/>
        </w:rPr>
        <w:t xml:space="preserve"> </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Пересдача комплексных экзаменов, а также повторная защита дипломной работы лицам, получившим оценку «неудовлетворительно», в данный период итоговой аттестации не разрешается.</w:t>
      </w:r>
    </w:p>
    <w:p w:rsidR="009011B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C64F7A" w:rsidRPr="00705BDF">
        <w:rPr>
          <w:rFonts w:ascii="Times New Roman" w:eastAsia="Times New Roman" w:hAnsi="Times New Roman" w:cs="Times New Roman"/>
          <w:sz w:val="30"/>
          <w:szCs w:val="30"/>
          <w:lang w:eastAsia="zh-CN"/>
        </w:rPr>
        <w:t>.37</w:t>
      </w:r>
      <w:r w:rsidR="00E62402" w:rsidRPr="00705BDF">
        <w:rPr>
          <w:rFonts w:ascii="Times New Roman" w:eastAsia="Times New Roman" w:hAnsi="Times New Roman" w:cs="Times New Roman"/>
          <w:sz w:val="30"/>
          <w:szCs w:val="30"/>
          <w:lang w:eastAsia="zh-CN"/>
        </w:rPr>
        <w:t xml:space="preserve"> В случаях, если защита </w:t>
      </w:r>
      <w:r w:rsidR="00E62402" w:rsidRPr="00705BDF">
        <w:rPr>
          <w:rFonts w:ascii="Times New Roman" w:eastAsia="Times New Roman" w:hAnsi="Times New Roman" w:cs="Times New Roman"/>
          <w:sz w:val="30"/>
          <w:szCs w:val="30"/>
          <w:lang w:val="kk-KZ" w:eastAsia="zh-CN"/>
        </w:rPr>
        <w:t xml:space="preserve">дипломной </w:t>
      </w:r>
      <w:r w:rsidR="00E62402" w:rsidRPr="00705BDF">
        <w:rPr>
          <w:rFonts w:ascii="Times New Roman" w:eastAsia="Times New Roman" w:hAnsi="Times New Roman" w:cs="Times New Roman"/>
          <w:sz w:val="30"/>
          <w:szCs w:val="30"/>
          <w:lang w:eastAsia="zh-CN"/>
        </w:rPr>
        <w:t>работы</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пр</w:t>
      </w:r>
      <w:r w:rsidR="000F2862" w:rsidRPr="00705BDF">
        <w:rPr>
          <w:rFonts w:ascii="Times New Roman" w:eastAsia="Times New Roman" w:hAnsi="Times New Roman" w:cs="Times New Roman"/>
          <w:sz w:val="30"/>
          <w:szCs w:val="30"/>
          <w:lang w:eastAsia="zh-CN"/>
        </w:rPr>
        <w:t xml:space="preserve">изнается неудовлетворительной, </w:t>
      </w:r>
      <w:r w:rsidR="00EC0214" w:rsidRPr="00705BDF">
        <w:rPr>
          <w:rFonts w:ascii="Times New Roman" w:eastAsia="Times New Roman" w:hAnsi="Times New Roman" w:cs="Times New Roman"/>
          <w:sz w:val="30"/>
          <w:szCs w:val="30"/>
          <w:lang w:eastAsia="zh-CN"/>
        </w:rPr>
        <w:t>аттестационн</w:t>
      </w:r>
      <w:r w:rsidR="00EC0214" w:rsidRPr="00705BDF">
        <w:rPr>
          <w:rFonts w:ascii="Times New Roman" w:eastAsia="Times New Roman" w:hAnsi="Times New Roman" w:cs="Times New Roman"/>
          <w:sz w:val="30"/>
          <w:szCs w:val="30"/>
          <w:lang w:val="kk-KZ" w:eastAsia="zh-CN"/>
        </w:rPr>
        <w:t>ая</w:t>
      </w:r>
      <w:r w:rsidR="00EC0214" w:rsidRPr="00705BDF">
        <w:rPr>
          <w:rFonts w:ascii="Times New Roman" w:eastAsia="Times New Roman" w:hAnsi="Times New Roman" w:cs="Times New Roman"/>
          <w:sz w:val="30"/>
          <w:szCs w:val="30"/>
          <w:lang w:eastAsia="zh-CN"/>
        </w:rPr>
        <w:t xml:space="preserve"> комисси</w:t>
      </w:r>
      <w:r w:rsidR="00EC0214" w:rsidRPr="00705BDF">
        <w:rPr>
          <w:rFonts w:ascii="Times New Roman" w:eastAsia="Times New Roman" w:hAnsi="Times New Roman" w:cs="Times New Roman"/>
          <w:sz w:val="30"/>
          <w:szCs w:val="30"/>
          <w:lang w:val="kk-KZ" w:eastAsia="zh-CN"/>
        </w:rPr>
        <w:t>я</w:t>
      </w:r>
      <w:r w:rsidR="00EC0214"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устанавливает возможность для повторного представления на защиту этой же работы с доработкой, либо разрабо</w:t>
      </w:r>
      <w:r w:rsidR="000F2862" w:rsidRPr="00705BDF">
        <w:rPr>
          <w:rFonts w:ascii="Times New Roman" w:eastAsia="Times New Roman" w:hAnsi="Times New Roman" w:cs="Times New Roman"/>
          <w:sz w:val="30"/>
          <w:szCs w:val="30"/>
          <w:lang w:eastAsia="zh-CN"/>
        </w:rPr>
        <w:t xml:space="preserve">тки новой темы. Данное решение </w:t>
      </w:r>
      <w:r w:rsidR="00EC0214" w:rsidRPr="00705BDF">
        <w:rPr>
          <w:rFonts w:ascii="Times New Roman" w:eastAsia="Times New Roman" w:hAnsi="Times New Roman" w:cs="Times New Roman"/>
          <w:sz w:val="30"/>
          <w:szCs w:val="30"/>
          <w:lang w:eastAsia="zh-CN"/>
        </w:rPr>
        <w:t xml:space="preserve">аттестационной комиссии </w:t>
      </w:r>
      <w:r w:rsidR="009011B2" w:rsidRPr="00705BDF">
        <w:rPr>
          <w:rFonts w:ascii="Times New Roman" w:eastAsia="Times New Roman" w:hAnsi="Times New Roman" w:cs="Times New Roman"/>
          <w:sz w:val="30"/>
          <w:szCs w:val="30"/>
          <w:lang w:eastAsia="zh-CN"/>
        </w:rPr>
        <w:t>записывается в протокол.</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C64F7A" w:rsidRPr="00705BDF">
        <w:rPr>
          <w:rFonts w:ascii="Times New Roman" w:eastAsia="Times New Roman" w:hAnsi="Times New Roman" w:cs="Times New Roman"/>
          <w:sz w:val="30"/>
          <w:szCs w:val="30"/>
          <w:lang w:eastAsia="zh-CN"/>
        </w:rPr>
        <w:t>.38</w:t>
      </w:r>
      <w:r w:rsidR="00E62402" w:rsidRPr="00705BDF">
        <w:rPr>
          <w:rFonts w:ascii="Times New Roman" w:eastAsia="Times New Roman" w:hAnsi="Times New Roman" w:cs="Times New Roman"/>
          <w:sz w:val="30"/>
          <w:szCs w:val="30"/>
          <w:lang w:eastAsia="zh-CN"/>
        </w:rPr>
        <w:t xml:space="preserve"> Лицо, не прошедшее итоговую аттестацию, в следующем учебном году не позднее, чем за месяц до начала итоговой аттестации пишет заявление на имя ректора о допуске к повторной итоговой аттестации.</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C64F7A" w:rsidRPr="00705BDF">
        <w:rPr>
          <w:rFonts w:ascii="Times New Roman" w:eastAsia="Times New Roman" w:hAnsi="Times New Roman" w:cs="Times New Roman"/>
          <w:sz w:val="30"/>
          <w:szCs w:val="30"/>
          <w:lang w:eastAsia="zh-CN"/>
        </w:rPr>
        <w:t>.39</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bCs/>
          <w:sz w:val="30"/>
          <w:szCs w:val="30"/>
          <w:lang w:eastAsia="zh-CN"/>
        </w:rPr>
        <w:t>Допуск к повторной итоговой аттестации оформляется приказом ректора академии.</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lastRenderedPageBreak/>
        <w:t>1</w:t>
      </w:r>
      <w:r w:rsidR="006025DF" w:rsidRPr="00705BDF">
        <w:rPr>
          <w:rFonts w:ascii="Times New Roman" w:eastAsia="Times New Roman" w:hAnsi="Times New Roman" w:cs="Times New Roman"/>
          <w:sz w:val="30"/>
          <w:szCs w:val="30"/>
          <w:lang w:val="kk-KZ" w:eastAsia="zh-CN"/>
        </w:rPr>
        <w:t>2</w:t>
      </w:r>
      <w:r w:rsidR="00C64F7A" w:rsidRPr="00705BDF">
        <w:rPr>
          <w:rFonts w:ascii="Times New Roman" w:eastAsia="Times New Roman" w:hAnsi="Times New Roman" w:cs="Times New Roman"/>
          <w:sz w:val="30"/>
          <w:szCs w:val="30"/>
          <w:lang w:eastAsia="zh-CN"/>
        </w:rPr>
        <w:t>.40</w:t>
      </w:r>
      <w:r w:rsidR="00E62402" w:rsidRPr="00705BDF">
        <w:rPr>
          <w:rFonts w:ascii="Times New Roman" w:eastAsia="Times New Roman" w:hAnsi="Times New Roman" w:cs="Times New Roman"/>
          <w:sz w:val="30"/>
          <w:szCs w:val="30"/>
          <w:lang w:eastAsia="zh-CN"/>
        </w:rPr>
        <w:t xml:space="preserve"> Повторная итоговая аттестация проводится только по тем ее формам, по которым в предыдущую итоговую аттестацию получена неудовлетворительная оценка.</w:t>
      </w:r>
    </w:p>
    <w:p w:rsidR="00E62402" w:rsidRPr="00705BDF" w:rsidRDefault="000218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C64F7A" w:rsidRPr="00705BDF">
        <w:rPr>
          <w:rFonts w:ascii="Times New Roman" w:eastAsia="Times New Roman" w:hAnsi="Times New Roman" w:cs="Times New Roman"/>
          <w:sz w:val="30"/>
          <w:szCs w:val="30"/>
          <w:lang w:eastAsia="zh-CN"/>
        </w:rPr>
        <w:t>.41</w:t>
      </w:r>
      <w:r w:rsidR="00E62402" w:rsidRPr="00705BDF">
        <w:rPr>
          <w:rFonts w:ascii="Times New Roman" w:eastAsia="Times New Roman" w:hAnsi="Times New Roman" w:cs="Times New Roman"/>
          <w:sz w:val="30"/>
          <w:szCs w:val="30"/>
          <w:lang w:eastAsia="zh-CN"/>
        </w:rPr>
        <w:t xml:space="preserve"> Приложение к диплому (транскрипт) заполняется на основании справки о выполнении студентом (обучающимся) индивидуального учебного плана в соответствии с полученными им оценками по всем дисциплинам в объеме, предусмотренном образовательной программой, сданным курсовым работам (проектам), видам практик и результатам итоговой аттестации.</w:t>
      </w:r>
    </w:p>
    <w:p w:rsidR="00E62402" w:rsidRPr="00705BDF" w:rsidRDefault="00E6240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 приложении к диплому записываются последние оценки по каждой учебной дисциплине по балльно-рейтинговой буквенной системе оценок знаний с указанием ее объема в кредитах и академических часах.</w:t>
      </w:r>
    </w:p>
    <w:p w:rsidR="00E62402" w:rsidRPr="00E04DFD" w:rsidRDefault="00021863" w:rsidP="00A036A5">
      <w:pPr>
        <w:tabs>
          <w:tab w:val="left" w:pos="851"/>
        </w:tabs>
        <w:spacing w:after="0" w:line="240" w:lineRule="auto"/>
        <w:ind w:firstLine="567"/>
        <w:jc w:val="both"/>
        <w:rPr>
          <w:rFonts w:ascii="Times New Roman" w:hAnsi="Times New Roman" w:cs="Times New Roman"/>
          <w:sz w:val="30"/>
          <w:szCs w:val="30"/>
        </w:rPr>
      </w:pPr>
      <w:r w:rsidRPr="00E04DFD">
        <w:rPr>
          <w:rFonts w:ascii="Times New Roman" w:eastAsia="Times New Roman" w:hAnsi="Times New Roman" w:cs="Times New Roman"/>
          <w:sz w:val="30"/>
          <w:szCs w:val="30"/>
          <w:lang w:val="kk-KZ" w:eastAsia="zh-CN"/>
        </w:rPr>
        <w:t>1</w:t>
      </w:r>
      <w:r w:rsidR="006025DF" w:rsidRPr="00E04DFD">
        <w:rPr>
          <w:rFonts w:ascii="Times New Roman" w:eastAsia="Times New Roman" w:hAnsi="Times New Roman" w:cs="Times New Roman"/>
          <w:sz w:val="30"/>
          <w:szCs w:val="30"/>
          <w:lang w:val="kk-KZ" w:eastAsia="zh-CN"/>
        </w:rPr>
        <w:t>2</w:t>
      </w:r>
      <w:r w:rsidR="00C64F7A" w:rsidRPr="00E04DFD">
        <w:rPr>
          <w:rFonts w:ascii="Times New Roman" w:eastAsia="Times New Roman" w:hAnsi="Times New Roman" w:cs="Times New Roman"/>
          <w:sz w:val="30"/>
          <w:szCs w:val="30"/>
          <w:lang w:eastAsia="zh-CN"/>
        </w:rPr>
        <w:t>.42</w:t>
      </w:r>
      <w:r w:rsidR="006025DF" w:rsidRPr="00E04DFD">
        <w:rPr>
          <w:rFonts w:ascii="Times New Roman" w:eastAsia="Times New Roman" w:hAnsi="Times New Roman" w:cs="Times New Roman"/>
          <w:sz w:val="30"/>
          <w:szCs w:val="30"/>
          <w:lang w:eastAsia="zh-CN"/>
        </w:rPr>
        <w:t xml:space="preserve"> </w:t>
      </w:r>
      <w:r w:rsidR="00E62402" w:rsidRPr="00E04DFD">
        <w:rPr>
          <w:rFonts w:ascii="Times New Roman" w:eastAsia="Times New Roman" w:hAnsi="Times New Roman" w:cs="Times New Roman"/>
          <w:sz w:val="30"/>
          <w:szCs w:val="30"/>
          <w:lang w:eastAsia="zh-CN"/>
        </w:rPr>
        <w:t xml:space="preserve"> Студенту, сдавшему экзамены с оценками А, А- «отлично», В-, В, В+, С+</w:t>
      </w:r>
      <w:r w:rsidR="00203F15">
        <w:rPr>
          <w:rFonts w:ascii="Times New Roman" w:eastAsia="Times New Roman" w:hAnsi="Times New Roman" w:cs="Times New Roman"/>
          <w:sz w:val="30"/>
          <w:szCs w:val="30"/>
          <w:lang w:eastAsia="zh-CN"/>
        </w:rPr>
        <w:t xml:space="preserve"> </w:t>
      </w:r>
      <w:r w:rsidR="00E62402" w:rsidRPr="00E04DFD">
        <w:rPr>
          <w:rFonts w:ascii="Times New Roman" w:eastAsia="Times New Roman" w:hAnsi="Times New Roman" w:cs="Times New Roman"/>
          <w:sz w:val="30"/>
          <w:szCs w:val="30"/>
          <w:lang w:eastAsia="zh-CN"/>
        </w:rPr>
        <w:t>«хорошо» и имеющему средний балл успеваемости (GPA) за весь период обучения не ниже 3,5, а также сдавшему комплексные экзамены</w:t>
      </w:r>
      <w:r w:rsidR="00C87DFE" w:rsidRPr="00E04DFD">
        <w:rPr>
          <w:rFonts w:ascii="Times New Roman" w:eastAsia="Times New Roman" w:hAnsi="Times New Roman" w:cs="Times New Roman"/>
          <w:sz w:val="30"/>
          <w:szCs w:val="30"/>
          <w:lang w:eastAsia="zh-CN"/>
        </w:rPr>
        <w:t xml:space="preserve">, </w:t>
      </w:r>
      <w:r w:rsidR="009C31D1" w:rsidRPr="00E04DFD">
        <w:rPr>
          <w:rFonts w:ascii="Times New Roman" w:eastAsia="Times New Roman" w:hAnsi="Times New Roman" w:cs="Times New Roman"/>
          <w:sz w:val="30"/>
          <w:szCs w:val="30"/>
          <w:lang w:eastAsia="zh-CN"/>
        </w:rPr>
        <w:t>государственный</w:t>
      </w:r>
      <w:r w:rsidR="00C87DFE" w:rsidRPr="00E04DFD">
        <w:rPr>
          <w:rFonts w:ascii="Times New Roman" w:eastAsia="Times New Roman" w:hAnsi="Times New Roman" w:cs="Times New Roman"/>
          <w:sz w:val="30"/>
          <w:szCs w:val="30"/>
          <w:lang w:eastAsia="zh-CN"/>
        </w:rPr>
        <w:t xml:space="preserve"> экзамен</w:t>
      </w:r>
      <w:r w:rsidR="00E04DFD" w:rsidRPr="00E04DFD">
        <w:rPr>
          <w:rFonts w:ascii="Times New Roman" w:eastAsia="Times New Roman" w:hAnsi="Times New Roman" w:cs="Times New Roman"/>
          <w:sz w:val="30"/>
          <w:szCs w:val="30"/>
          <w:lang w:eastAsia="zh-CN"/>
        </w:rPr>
        <w:t xml:space="preserve"> по дисциплине «Современная история Казахстана»</w:t>
      </w:r>
      <w:r w:rsidR="00C87DFE" w:rsidRPr="00E04DFD">
        <w:rPr>
          <w:rFonts w:ascii="Times New Roman" w:eastAsia="Times New Roman" w:hAnsi="Times New Roman" w:cs="Times New Roman"/>
          <w:sz w:val="30"/>
          <w:szCs w:val="30"/>
          <w:lang w:eastAsia="zh-CN"/>
        </w:rPr>
        <w:t xml:space="preserve"> </w:t>
      </w:r>
      <w:r w:rsidR="00E62402" w:rsidRPr="00E04DFD">
        <w:rPr>
          <w:rFonts w:ascii="Times New Roman" w:eastAsia="Times New Roman" w:hAnsi="Times New Roman" w:cs="Times New Roman"/>
          <w:sz w:val="30"/>
          <w:szCs w:val="30"/>
          <w:lang w:eastAsia="zh-CN"/>
        </w:rPr>
        <w:t xml:space="preserve"> или защитившему дипломную работу с оценками А, А- «отлично», выдается диплом с отличием. </w:t>
      </w:r>
    </w:p>
    <w:p w:rsidR="00E62402" w:rsidRPr="00E04DFD" w:rsidRDefault="00840D05"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E04DFD">
        <w:rPr>
          <w:rFonts w:ascii="Times New Roman" w:eastAsia="Times New Roman" w:hAnsi="Times New Roman" w:cs="Times New Roman"/>
          <w:sz w:val="30"/>
          <w:szCs w:val="30"/>
          <w:lang w:val="kk-KZ" w:eastAsia="zh-CN"/>
        </w:rPr>
        <w:t>1</w:t>
      </w:r>
      <w:r w:rsidR="006025DF" w:rsidRPr="00E04DFD">
        <w:rPr>
          <w:rFonts w:ascii="Times New Roman" w:eastAsia="Times New Roman" w:hAnsi="Times New Roman" w:cs="Times New Roman"/>
          <w:sz w:val="30"/>
          <w:szCs w:val="30"/>
          <w:lang w:val="kk-KZ" w:eastAsia="zh-CN"/>
        </w:rPr>
        <w:t>2</w:t>
      </w:r>
      <w:r w:rsidR="00C64F7A" w:rsidRPr="00E04DFD">
        <w:rPr>
          <w:rFonts w:ascii="Times New Roman" w:eastAsia="Times New Roman" w:hAnsi="Times New Roman" w:cs="Times New Roman"/>
          <w:sz w:val="30"/>
          <w:szCs w:val="30"/>
          <w:lang w:eastAsia="zh-CN"/>
        </w:rPr>
        <w:t>.43</w:t>
      </w:r>
      <w:r w:rsidR="00E62402" w:rsidRPr="00E04DFD">
        <w:rPr>
          <w:rFonts w:ascii="Times New Roman" w:eastAsia="Times New Roman" w:hAnsi="Times New Roman" w:cs="Times New Roman"/>
          <w:sz w:val="30"/>
          <w:szCs w:val="30"/>
          <w:lang w:eastAsia="zh-CN"/>
        </w:rPr>
        <w:t xml:space="preserve"> </w:t>
      </w:r>
      <w:r w:rsidR="006025DF" w:rsidRPr="00E04DFD">
        <w:rPr>
          <w:rFonts w:ascii="Times New Roman" w:eastAsia="Times New Roman" w:hAnsi="Times New Roman" w:cs="Times New Roman"/>
          <w:sz w:val="30"/>
          <w:szCs w:val="30"/>
          <w:lang w:eastAsia="zh-CN"/>
        </w:rPr>
        <w:t xml:space="preserve"> </w:t>
      </w:r>
      <w:r w:rsidR="00E62402" w:rsidRPr="00E04DFD">
        <w:rPr>
          <w:rFonts w:ascii="Times New Roman" w:eastAsia="Times New Roman" w:hAnsi="Times New Roman" w:cs="Times New Roman"/>
          <w:sz w:val="30"/>
          <w:szCs w:val="30"/>
          <w:lang w:eastAsia="zh-CN"/>
        </w:rPr>
        <w:t>Студент, имевший в период обучения пересдачу или повторную сдачу экзаменов не получает диплом с отличием.</w:t>
      </w:r>
    </w:p>
    <w:p w:rsidR="00E62402" w:rsidRPr="00705BDF" w:rsidRDefault="00840D05"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E04DFD">
        <w:rPr>
          <w:rFonts w:ascii="Times New Roman" w:eastAsia="Times New Roman" w:hAnsi="Times New Roman" w:cs="Times New Roman"/>
          <w:sz w:val="30"/>
          <w:szCs w:val="30"/>
          <w:lang w:val="kk-KZ" w:eastAsia="zh-CN"/>
        </w:rPr>
        <w:t>1</w:t>
      </w:r>
      <w:r w:rsidR="006025DF" w:rsidRPr="00E04DFD">
        <w:rPr>
          <w:rFonts w:ascii="Times New Roman" w:eastAsia="Times New Roman" w:hAnsi="Times New Roman" w:cs="Times New Roman"/>
          <w:sz w:val="30"/>
          <w:szCs w:val="30"/>
          <w:lang w:val="kk-KZ" w:eastAsia="zh-CN"/>
        </w:rPr>
        <w:t>2</w:t>
      </w:r>
      <w:r w:rsidR="00C64F7A" w:rsidRPr="00E04DFD">
        <w:rPr>
          <w:rFonts w:ascii="Times New Roman" w:eastAsia="Times New Roman" w:hAnsi="Times New Roman" w:cs="Times New Roman"/>
          <w:sz w:val="30"/>
          <w:szCs w:val="30"/>
          <w:lang w:eastAsia="zh-CN"/>
        </w:rPr>
        <w:t>.44</w:t>
      </w:r>
      <w:r w:rsidR="006025DF" w:rsidRPr="00E04DFD">
        <w:rPr>
          <w:rFonts w:ascii="Times New Roman" w:eastAsia="Times New Roman" w:hAnsi="Times New Roman" w:cs="Times New Roman"/>
          <w:sz w:val="30"/>
          <w:szCs w:val="30"/>
          <w:lang w:eastAsia="zh-CN"/>
        </w:rPr>
        <w:t xml:space="preserve"> </w:t>
      </w:r>
      <w:r w:rsidR="000F2862" w:rsidRPr="00E04DFD">
        <w:rPr>
          <w:rFonts w:ascii="Times New Roman" w:eastAsia="Times New Roman" w:hAnsi="Times New Roman" w:cs="Times New Roman"/>
          <w:sz w:val="30"/>
          <w:szCs w:val="30"/>
          <w:lang w:eastAsia="zh-CN"/>
        </w:rPr>
        <w:t xml:space="preserve"> По окончании работы </w:t>
      </w:r>
      <w:r w:rsidR="00EC0214" w:rsidRPr="00E04DFD">
        <w:rPr>
          <w:rFonts w:ascii="Times New Roman" w:eastAsia="Times New Roman" w:hAnsi="Times New Roman" w:cs="Times New Roman"/>
          <w:sz w:val="30"/>
          <w:szCs w:val="30"/>
          <w:lang w:eastAsia="zh-CN"/>
        </w:rPr>
        <w:t xml:space="preserve">аттестационной комиссии </w:t>
      </w:r>
      <w:r w:rsidR="00E62402" w:rsidRPr="00E04DFD">
        <w:rPr>
          <w:rFonts w:ascii="Times New Roman" w:eastAsia="Times New Roman" w:hAnsi="Times New Roman" w:cs="Times New Roman"/>
          <w:sz w:val="30"/>
          <w:szCs w:val="30"/>
          <w:lang w:eastAsia="zh-CN"/>
        </w:rPr>
        <w:t xml:space="preserve">ее </w:t>
      </w:r>
      <w:r w:rsidR="00444AC5" w:rsidRPr="00E04DFD">
        <w:rPr>
          <w:rFonts w:ascii="Times New Roman" w:eastAsia="Times New Roman" w:hAnsi="Times New Roman" w:cs="Times New Roman"/>
          <w:sz w:val="30"/>
          <w:szCs w:val="30"/>
          <w:lang w:eastAsia="zh-CN"/>
        </w:rPr>
        <w:t>п</w:t>
      </w:r>
      <w:r w:rsidR="00E62402" w:rsidRPr="00E04DFD">
        <w:rPr>
          <w:rFonts w:ascii="Times New Roman" w:eastAsia="Times New Roman" w:hAnsi="Times New Roman" w:cs="Times New Roman"/>
          <w:sz w:val="30"/>
          <w:szCs w:val="30"/>
          <w:lang w:eastAsia="zh-CN"/>
        </w:rPr>
        <w:t>редседатель пишет</w:t>
      </w:r>
      <w:r w:rsidR="00E62402" w:rsidRPr="00705BDF">
        <w:rPr>
          <w:rFonts w:ascii="Times New Roman" w:eastAsia="Times New Roman" w:hAnsi="Times New Roman" w:cs="Times New Roman"/>
          <w:sz w:val="30"/>
          <w:szCs w:val="30"/>
          <w:lang w:eastAsia="zh-CN"/>
        </w:rPr>
        <w:t xml:space="preserve"> отчет об итоговой аттестации обучающихся, который после завершения карантина обсуждается и утверждается на заседании Ученого Совета академии.</w:t>
      </w:r>
    </w:p>
    <w:p w:rsidR="00E62402" w:rsidRPr="00705BDF" w:rsidRDefault="00840D05"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C64F7A" w:rsidRPr="00705BDF">
        <w:rPr>
          <w:rFonts w:ascii="Times New Roman" w:eastAsia="Times New Roman" w:hAnsi="Times New Roman" w:cs="Times New Roman"/>
          <w:sz w:val="30"/>
          <w:szCs w:val="30"/>
          <w:lang w:eastAsia="zh-CN"/>
        </w:rPr>
        <w:t>.45</w:t>
      </w:r>
      <w:r w:rsidR="00E62402" w:rsidRPr="00705BDF">
        <w:rPr>
          <w:rFonts w:ascii="Times New Roman" w:eastAsia="Times New Roman" w:hAnsi="Times New Roman" w:cs="Times New Roman"/>
          <w:sz w:val="30"/>
          <w:szCs w:val="30"/>
          <w:lang w:eastAsia="zh-CN"/>
        </w:rPr>
        <w:t xml:space="preserve"> </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 xml:space="preserve">Отчет </w:t>
      </w:r>
      <w:r w:rsidR="00444AC5" w:rsidRPr="00705BDF">
        <w:rPr>
          <w:rFonts w:ascii="Times New Roman" w:eastAsia="Times New Roman" w:hAnsi="Times New Roman" w:cs="Times New Roman"/>
          <w:sz w:val="30"/>
          <w:szCs w:val="30"/>
          <w:lang w:eastAsia="zh-CN"/>
        </w:rPr>
        <w:t>п</w:t>
      </w:r>
      <w:r w:rsidR="000F2862" w:rsidRPr="00705BDF">
        <w:rPr>
          <w:rFonts w:ascii="Times New Roman" w:eastAsia="Times New Roman" w:hAnsi="Times New Roman" w:cs="Times New Roman"/>
          <w:sz w:val="30"/>
          <w:szCs w:val="30"/>
          <w:lang w:eastAsia="zh-CN"/>
        </w:rPr>
        <w:t xml:space="preserve">редседателя </w:t>
      </w:r>
      <w:r w:rsidR="00EC0214" w:rsidRPr="00705BDF">
        <w:rPr>
          <w:rFonts w:ascii="Times New Roman" w:eastAsia="Times New Roman" w:hAnsi="Times New Roman" w:cs="Times New Roman"/>
          <w:sz w:val="30"/>
          <w:szCs w:val="30"/>
          <w:lang w:eastAsia="zh-CN"/>
        </w:rPr>
        <w:t xml:space="preserve">аттестационной комиссии </w:t>
      </w:r>
      <w:r w:rsidR="00E62402" w:rsidRPr="00705BDF">
        <w:rPr>
          <w:rFonts w:ascii="Times New Roman" w:eastAsia="Times New Roman" w:hAnsi="Times New Roman" w:cs="Times New Roman"/>
          <w:sz w:val="30"/>
          <w:szCs w:val="30"/>
          <w:lang w:eastAsia="zh-CN"/>
        </w:rPr>
        <w:t>включает таблицы и пояснительную записку. В пояснительн</w:t>
      </w:r>
      <w:r w:rsidR="00D4794B" w:rsidRPr="00705BDF">
        <w:rPr>
          <w:rFonts w:ascii="Times New Roman" w:eastAsia="Times New Roman" w:hAnsi="Times New Roman" w:cs="Times New Roman"/>
          <w:sz w:val="30"/>
          <w:szCs w:val="30"/>
          <w:lang w:eastAsia="zh-CN"/>
        </w:rPr>
        <w:t xml:space="preserve">ой записке отчета председателя </w:t>
      </w:r>
      <w:r w:rsidR="00EC0214" w:rsidRPr="00705BDF">
        <w:rPr>
          <w:rFonts w:ascii="Times New Roman" w:eastAsia="Times New Roman" w:hAnsi="Times New Roman" w:cs="Times New Roman"/>
          <w:sz w:val="30"/>
          <w:szCs w:val="30"/>
          <w:lang w:eastAsia="zh-CN"/>
        </w:rPr>
        <w:t>аттестационной комиссии</w:t>
      </w:r>
      <w:r w:rsidR="00E62402" w:rsidRPr="00705BDF">
        <w:rPr>
          <w:rFonts w:ascii="Times New Roman" w:eastAsia="Times New Roman" w:hAnsi="Times New Roman" w:cs="Times New Roman"/>
          <w:sz w:val="30"/>
          <w:szCs w:val="30"/>
          <w:lang w:eastAsia="zh-CN"/>
        </w:rPr>
        <w:t xml:space="preserve"> отражаются:</w:t>
      </w:r>
    </w:p>
    <w:p w:rsidR="00E62402" w:rsidRPr="00705BDF" w:rsidRDefault="00D8503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Pr="00705BDF">
        <w:rPr>
          <w:rFonts w:ascii="Times New Roman" w:eastAsia="Times New Roman" w:hAnsi="Times New Roman" w:cs="Times New Roman"/>
          <w:sz w:val="30"/>
          <w:szCs w:val="30"/>
          <w:lang w:val="kk-KZ" w:eastAsia="zh-CN"/>
        </w:rPr>
        <w:t> </w:t>
      </w:r>
      <w:r w:rsidR="00E62402" w:rsidRPr="00705BDF">
        <w:rPr>
          <w:rFonts w:ascii="Times New Roman" w:eastAsia="Times New Roman" w:hAnsi="Times New Roman" w:cs="Times New Roman"/>
          <w:sz w:val="30"/>
          <w:szCs w:val="30"/>
          <w:lang w:eastAsia="zh-CN"/>
        </w:rPr>
        <w:t>Уровень подготовки специалистов по данной образовательной программе в академии;</w:t>
      </w:r>
    </w:p>
    <w:p w:rsidR="00E62402" w:rsidRPr="00705BDF" w:rsidRDefault="00E6240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2. Качество выполнения дипломных работ, в том числе дипломные работы, выполненные по заказу предприятий, организаций;</w:t>
      </w:r>
    </w:p>
    <w:p w:rsidR="00E62402" w:rsidRPr="00705BDF" w:rsidRDefault="00E6240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3. Соответствие тематики дипломных работ современному состоянию науки, техники, культуры и запросам производства;</w:t>
      </w:r>
    </w:p>
    <w:p w:rsidR="00E62402" w:rsidRPr="00705BDF" w:rsidRDefault="00E6240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4. Характеристика знан</w:t>
      </w:r>
      <w:r w:rsidR="000F2862" w:rsidRPr="00705BDF">
        <w:rPr>
          <w:rFonts w:ascii="Times New Roman" w:eastAsia="Times New Roman" w:hAnsi="Times New Roman" w:cs="Times New Roman"/>
          <w:sz w:val="30"/>
          <w:szCs w:val="30"/>
          <w:lang w:eastAsia="zh-CN"/>
        </w:rPr>
        <w:t xml:space="preserve">ий обучающихся, выявленных на </w:t>
      </w:r>
      <w:r w:rsidR="00EC0214" w:rsidRPr="00705BDF">
        <w:rPr>
          <w:rFonts w:ascii="Times New Roman" w:eastAsia="Times New Roman" w:hAnsi="Times New Roman" w:cs="Times New Roman"/>
          <w:sz w:val="30"/>
          <w:szCs w:val="30"/>
          <w:lang w:eastAsia="zh-CN"/>
        </w:rPr>
        <w:t>итоговой аттестации</w:t>
      </w:r>
      <w:r w:rsidRPr="00705BDF">
        <w:rPr>
          <w:rFonts w:ascii="Times New Roman" w:eastAsia="Times New Roman" w:hAnsi="Times New Roman" w:cs="Times New Roman"/>
          <w:sz w:val="30"/>
          <w:szCs w:val="30"/>
          <w:lang w:eastAsia="zh-CN"/>
        </w:rPr>
        <w:t>, недостатки в подготовке специалистов по отдельным дисциплинам;</w:t>
      </w:r>
    </w:p>
    <w:p w:rsidR="00E62402" w:rsidRPr="00705BDF" w:rsidRDefault="00D8503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Pr="00705BDF">
        <w:rPr>
          <w:rFonts w:ascii="Times New Roman" w:eastAsia="Times New Roman" w:hAnsi="Times New Roman" w:cs="Times New Roman"/>
          <w:sz w:val="30"/>
          <w:szCs w:val="30"/>
          <w:lang w:val="kk-KZ" w:eastAsia="zh-CN"/>
        </w:rPr>
        <w:t> </w:t>
      </w:r>
      <w:r w:rsidR="00E62402" w:rsidRPr="00705BDF">
        <w:rPr>
          <w:rFonts w:ascii="Times New Roman" w:eastAsia="Times New Roman" w:hAnsi="Times New Roman" w:cs="Times New Roman"/>
          <w:sz w:val="30"/>
          <w:szCs w:val="30"/>
          <w:lang w:eastAsia="zh-CN"/>
        </w:rPr>
        <w:t>Анализ качества подготовки кадров по данной образовательной программе;</w:t>
      </w:r>
    </w:p>
    <w:p w:rsidR="00E62402" w:rsidRPr="00705BDF" w:rsidRDefault="00D85039"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6.</w:t>
      </w:r>
      <w:r w:rsidRPr="00705BDF">
        <w:rPr>
          <w:rFonts w:ascii="Times New Roman" w:eastAsia="Times New Roman" w:hAnsi="Times New Roman" w:cs="Times New Roman"/>
          <w:sz w:val="30"/>
          <w:szCs w:val="30"/>
          <w:lang w:val="kk-KZ" w:eastAsia="zh-CN"/>
        </w:rPr>
        <w:t> </w:t>
      </w:r>
      <w:r w:rsidR="00E62402" w:rsidRPr="00705BDF">
        <w:rPr>
          <w:rFonts w:ascii="Times New Roman" w:eastAsia="Times New Roman" w:hAnsi="Times New Roman" w:cs="Times New Roman"/>
          <w:sz w:val="30"/>
          <w:szCs w:val="30"/>
          <w:lang w:eastAsia="zh-CN"/>
        </w:rPr>
        <w:t>Конкретные рекомендации по дальнейшему совершенствованию подготовки кадров.</w:t>
      </w:r>
    </w:p>
    <w:p w:rsidR="00E62402" w:rsidRPr="00705BDF" w:rsidRDefault="0094734C"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FE06E5" w:rsidRPr="00705BDF">
        <w:rPr>
          <w:rFonts w:ascii="Times New Roman" w:eastAsia="Times New Roman" w:hAnsi="Times New Roman" w:cs="Times New Roman"/>
          <w:sz w:val="30"/>
          <w:szCs w:val="30"/>
          <w:lang w:eastAsia="zh-CN"/>
        </w:rPr>
        <w:t>.46</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val="kk-KZ" w:eastAsia="zh-CN"/>
        </w:rPr>
        <w:t>Студенты</w:t>
      </w:r>
      <w:r w:rsidR="00E62402" w:rsidRPr="00705BDF">
        <w:rPr>
          <w:rFonts w:ascii="Times New Roman" w:eastAsia="Times New Roman" w:hAnsi="Times New Roman" w:cs="Times New Roman"/>
          <w:sz w:val="30"/>
          <w:szCs w:val="30"/>
          <w:lang w:eastAsia="zh-CN"/>
        </w:rPr>
        <w:t>, получившие по итогам аттестации неудовлетворительную оценку, отчисляются приказом ректора с выдачей Справки, выдаваемой гражданам, не завершившим образование.</w:t>
      </w:r>
    </w:p>
    <w:p w:rsidR="00E62402" w:rsidRPr="00705BDF" w:rsidRDefault="0094734C" w:rsidP="00A036A5">
      <w:pPr>
        <w:tabs>
          <w:tab w:val="left" w:pos="1276"/>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FE06E5" w:rsidRPr="00705BDF">
        <w:rPr>
          <w:rFonts w:ascii="Times New Roman" w:eastAsia="Times New Roman" w:hAnsi="Times New Roman" w:cs="Times New Roman"/>
          <w:sz w:val="30"/>
          <w:szCs w:val="30"/>
          <w:lang w:eastAsia="zh-CN"/>
        </w:rPr>
        <w:t>.47</w:t>
      </w:r>
      <w:r w:rsidR="00E62402" w:rsidRPr="00705BDF">
        <w:rPr>
          <w:rFonts w:ascii="Times New Roman" w:eastAsia="Times New Roman" w:hAnsi="Times New Roman" w:cs="Times New Roman"/>
          <w:sz w:val="30"/>
          <w:szCs w:val="30"/>
          <w:lang w:eastAsia="zh-CN"/>
        </w:rPr>
        <w:t xml:space="preserve"> </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val="kk-KZ" w:eastAsia="zh-CN"/>
        </w:rPr>
        <w:t>Студентам</w:t>
      </w:r>
      <w:r w:rsidR="00E62402" w:rsidRPr="00705BDF">
        <w:rPr>
          <w:rFonts w:ascii="Times New Roman" w:eastAsia="Times New Roman" w:hAnsi="Times New Roman" w:cs="Times New Roman"/>
          <w:sz w:val="30"/>
          <w:szCs w:val="30"/>
          <w:lang w:eastAsia="zh-CN"/>
        </w:rPr>
        <w:t>, прошедшим итоговую аттестацию и подтвердившим усвоение соответствующей профессиональной учебной программы</w:t>
      </w:r>
      <w:r w:rsidR="000F2862" w:rsidRPr="00705BDF">
        <w:rPr>
          <w:rFonts w:ascii="Times New Roman" w:eastAsia="Times New Roman" w:hAnsi="Times New Roman" w:cs="Times New Roman"/>
          <w:sz w:val="30"/>
          <w:szCs w:val="30"/>
          <w:lang w:eastAsia="zh-CN"/>
        </w:rPr>
        <w:t xml:space="preserve"> высшего образования, решением</w:t>
      </w:r>
      <w:bookmarkStart w:id="4" w:name="_GoBack"/>
      <w:bookmarkEnd w:id="4"/>
      <w:r w:rsidR="000F2862" w:rsidRPr="00705BDF">
        <w:rPr>
          <w:rFonts w:ascii="Times New Roman" w:eastAsia="Times New Roman" w:hAnsi="Times New Roman" w:cs="Times New Roman"/>
          <w:sz w:val="30"/>
          <w:szCs w:val="30"/>
          <w:lang w:eastAsia="zh-CN"/>
        </w:rPr>
        <w:t xml:space="preserve"> </w:t>
      </w:r>
      <w:r w:rsidR="00EC0214" w:rsidRPr="00705BDF">
        <w:rPr>
          <w:rFonts w:ascii="Times New Roman" w:eastAsia="Times New Roman" w:hAnsi="Times New Roman" w:cs="Times New Roman"/>
          <w:sz w:val="30"/>
          <w:szCs w:val="30"/>
          <w:lang w:eastAsia="zh-CN"/>
        </w:rPr>
        <w:t xml:space="preserve">аттестационной комиссии </w:t>
      </w:r>
      <w:r w:rsidR="00E62402" w:rsidRPr="00705BDF">
        <w:rPr>
          <w:rFonts w:ascii="Times New Roman" w:eastAsia="Times New Roman" w:hAnsi="Times New Roman" w:cs="Times New Roman"/>
          <w:sz w:val="30"/>
          <w:szCs w:val="30"/>
          <w:lang w:eastAsia="zh-CN"/>
        </w:rPr>
        <w:t xml:space="preserve">присуждается степень «бакалавр» или квалификации по соответствующей образовательной программе и издается приказ ректора о выпуске обучающихся с присуждением степени "бакалавр" или присвоением квалификации по соответствующей ОП и выдается диплом </w:t>
      </w:r>
      <w:r w:rsidR="005479C6" w:rsidRPr="00705BDF">
        <w:rPr>
          <w:rFonts w:ascii="Times New Roman" w:eastAsia="Times New Roman" w:hAnsi="Times New Roman" w:cs="Times New Roman"/>
          <w:sz w:val="30"/>
          <w:szCs w:val="30"/>
          <w:lang w:eastAsia="zh-CN"/>
        </w:rPr>
        <w:t>собственного</w:t>
      </w:r>
      <w:r w:rsidR="005F2530" w:rsidRPr="00705BDF">
        <w:rPr>
          <w:rFonts w:ascii="Times New Roman" w:eastAsia="Times New Roman" w:hAnsi="Times New Roman" w:cs="Times New Roman"/>
          <w:sz w:val="30"/>
          <w:szCs w:val="30"/>
          <w:lang w:val="kk-KZ" w:eastAsia="zh-CN"/>
        </w:rPr>
        <w:t xml:space="preserve"> </w:t>
      </w:r>
      <w:r w:rsidR="00E62402" w:rsidRPr="00705BDF">
        <w:rPr>
          <w:rFonts w:ascii="Times New Roman" w:eastAsia="Times New Roman" w:hAnsi="Times New Roman" w:cs="Times New Roman"/>
          <w:sz w:val="30"/>
          <w:szCs w:val="30"/>
          <w:lang w:eastAsia="zh-CN"/>
        </w:rPr>
        <w:t xml:space="preserve">образца с транскриптом в </w:t>
      </w:r>
      <w:r w:rsidR="00E62402" w:rsidRPr="00F270A6">
        <w:rPr>
          <w:rFonts w:ascii="Times New Roman" w:eastAsia="Times New Roman" w:hAnsi="Times New Roman" w:cs="Times New Roman"/>
          <w:sz w:val="30"/>
          <w:szCs w:val="30"/>
          <w:lang w:eastAsia="zh-CN"/>
        </w:rPr>
        <w:t xml:space="preserve">течение </w:t>
      </w:r>
      <w:r w:rsidR="00C87DFE" w:rsidRPr="00F270A6">
        <w:rPr>
          <w:rFonts w:ascii="Times New Roman" w:eastAsia="Times New Roman" w:hAnsi="Times New Roman" w:cs="Times New Roman"/>
          <w:sz w:val="30"/>
          <w:szCs w:val="30"/>
          <w:lang w:eastAsia="zh-CN"/>
        </w:rPr>
        <w:t>тридцати</w:t>
      </w:r>
      <w:r w:rsidR="00E62402" w:rsidRPr="00F270A6">
        <w:rPr>
          <w:rFonts w:ascii="Times New Roman" w:eastAsia="Times New Roman" w:hAnsi="Times New Roman" w:cs="Times New Roman"/>
          <w:sz w:val="30"/>
          <w:szCs w:val="30"/>
          <w:lang w:eastAsia="zh-CN"/>
        </w:rPr>
        <w:t xml:space="preserve"> рабочих</w:t>
      </w:r>
      <w:r w:rsidR="00E62402" w:rsidRPr="00705BDF">
        <w:rPr>
          <w:rFonts w:ascii="Times New Roman" w:eastAsia="Times New Roman" w:hAnsi="Times New Roman" w:cs="Times New Roman"/>
          <w:sz w:val="30"/>
          <w:szCs w:val="30"/>
          <w:lang w:eastAsia="zh-CN"/>
        </w:rPr>
        <w:t xml:space="preserve"> дней после завершения итоговой аттестации согласно академическому календарю. Диплом выдается после прохождения обучающимся обходного листа и представления его в ЦОС.</w:t>
      </w:r>
    </w:p>
    <w:p w:rsidR="00F37C5F" w:rsidRPr="00F37C5F" w:rsidRDefault="00F37C5F" w:rsidP="00F37C5F">
      <w:pPr>
        <w:suppressAutoHyphens/>
        <w:spacing w:after="0" w:line="240" w:lineRule="auto"/>
        <w:ind w:firstLine="567"/>
        <w:jc w:val="both"/>
        <w:rPr>
          <w:rFonts w:ascii="Times New Roman" w:eastAsia="Times New Roman" w:hAnsi="Times New Roman" w:cs="Times New Roman"/>
          <w:sz w:val="30"/>
          <w:szCs w:val="30"/>
          <w:lang w:val="kk-KZ" w:eastAsia="zh-CN"/>
        </w:rPr>
      </w:pPr>
      <w:r w:rsidRPr="00F37C5F">
        <w:rPr>
          <w:rFonts w:ascii="Times New Roman" w:eastAsia="Times New Roman" w:hAnsi="Times New Roman" w:cs="Times New Roman"/>
          <w:sz w:val="30"/>
          <w:szCs w:val="30"/>
          <w:lang w:val="kk-KZ" w:eastAsia="zh-CN"/>
        </w:rPr>
        <w:t>12.48 Протоколы защиты дипломных работ, сдачи комплексных экзаменов и о присвоении степени бакалавра формируются в АИС «</w:t>
      </w:r>
      <w:r w:rsidRPr="00F37C5F">
        <w:rPr>
          <w:rFonts w:ascii="Times New Roman" w:eastAsia="Times New Roman" w:hAnsi="Times New Roman" w:cs="Times New Roman"/>
          <w:sz w:val="30"/>
          <w:szCs w:val="30"/>
          <w:lang w:val="en-US" w:eastAsia="zh-CN"/>
        </w:rPr>
        <w:t>Platonus</w:t>
      </w:r>
      <w:r w:rsidRPr="00F37C5F">
        <w:rPr>
          <w:rFonts w:ascii="Times New Roman" w:eastAsia="Times New Roman" w:hAnsi="Times New Roman" w:cs="Times New Roman"/>
          <w:sz w:val="30"/>
          <w:szCs w:val="30"/>
          <w:lang w:val="kk-KZ" w:eastAsia="zh-CN"/>
        </w:rPr>
        <w:t>».</w:t>
      </w:r>
    </w:p>
    <w:p w:rsidR="00F37C5F" w:rsidRPr="00F37C5F" w:rsidRDefault="00F37C5F" w:rsidP="00F37C5F">
      <w:pPr>
        <w:suppressAutoHyphens/>
        <w:spacing w:after="0" w:line="240" w:lineRule="auto"/>
        <w:ind w:firstLine="567"/>
        <w:jc w:val="both"/>
        <w:rPr>
          <w:rFonts w:ascii="Times New Roman" w:eastAsia="Times New Roman" w:hAnsi="Times New Roman" w:cs="Times New Roman"/>
          <w:sz w:val="30"/>
          <w:szCs w:val="30"/>
          <w:lang w:val="kk-KZ" w:eastAsia="zh-CN"/>
        </w:rPr>
      </w:pPr>
      <w:r w:rsidRPr="00F37C5F">
        <w:rPr>
          <w:rFonts w:ascii="Times New Roman" w:eastAsia="Times New Roman" w:hAnsi="Times New Roman" w:cs="Times New Roman"/>
          <w:sz w:val="30"/>
          <w:szCs w:val="30"/>
          <w:lang w:eastAsia="zh-CN"/>
        </w:rPr>
        <w:t>Протокол</w:t>
      </w:r>
      <w:r w:rsidRPr="00F37C5F">
        <w:rPr>
          <w:rFonts w:ascii="Times New Roman" w:eastAsia="Times New Roman" w:hAnsi="Times New Roman" w:cs="Times New Roman"/>
          <w:sz w:val="30"/>
          <w:szCs w:val="30"/>
          <w:lang w:val="kk-KZ" w:eastAsia="zh-CN"/>
        </w:rPr>
        <w:t xml:space="preserve">ы решения аттестационной комиссии о присвоении степени бакалавра </w:t>
      </w:r>
      <w:r w:rsidRPr="00F37C5F">
        <w:rPr>
          <w:rFonts w:ascii="Times New Roman" w:eastAsia="Times New Roman" w:hAnsi="Times New Roman" w:cs="Times New Roman"/>
          <w:sz w:val="30"/>
          <w:szCs w:val="30"/>
          <w:lang w:eastAsia="zh-CN"/>
        </w:rPr>
        <w:t xml:space="preserve">пронумеровываются, прошнуровываются и скрепляются печатью </w:t>
      </w:r>
      <w:r w:rsidRPr="00F37C5F">
        <w:rPr>
          <w:rFonts w:ascii="Times New Roman" w:eastAsia="Times New Roman" w:hAnsi="Times New Roman" w:cs="Times New Roman"/>
          <w:sz w:val="30"/>
          <w:szCs w:val="30"/>
          <w:lang w:val="kk-KZ" w:eastAsia="zh-CN"/>
        </w:rPr>
        <w:t>учебно – методического управления.</w:t>
      </w:r>
    </w:p>
    <w:p w:rsidR="00E62402" w:rsidRPr="00705BDF" w:rsidRDefault="00F37C5F" w:rsidP="00A036A5">
      <w:pPr>
        <w:suppressAutoHyphens/>
        <w:spacing w:after="0" w:line="240" w:lineRule="auto"/>
        <w:ind w:firstLine="567"/>
        <w:jc w:val="both"/>
        <w:rPr>
          <w:rFonts w:ascii="Times New Roman" w:eastAsia="Times New Roman" w:hAnsi="Times New Roman" w:cs="Times New Roman"/>
          <w:sz w:val="30"/>
          <w:szCs w:val="30"/>
          <w:lang w:eastAsia="zh-CN"/>
        </w:rPr>
      </w:pPr>
      <w:r>
        <w:rPr>
          <w:rFonts w:ascii="Times New Roman" w:eastAsia="Times New Roman" w:hAnsi="Times New Roman" w:cs="Times New Roman"/>
          <w:sz w:val="30"/>
          <w:szCs w:val="30"/>
          <w:lang w:val="kk-KZ" w:eastAsia="zh-CN"/>
        </w:rPr>
        <w:t xml:space="preserve">12.49 </w:t>
      </w:r>
      <w:r w:rsidR="00E62402" w:rsidRPr="00705BDF">
        <w:rPr>
          <w:rFonts w:ascii="Times New Roman" w:eastAsia="Times New Roman" w:hAnsi="Times New Roman" w:cs="Times New Roman"/>
          <w:sz w:val="30"/>
          <w:szCs w:val="30"/>
          <w:lang w:eastAsia="zh-CN"/>
        </w:rPr>
        <w:t>Список выпускников, окончивших образовательные программы высшего образования, с указанием их фамилий, имен, отчеств (при наличии), с указанием серий и регистрационных номеров выданных дипломов, подписанных ректором академии, представляется в уполномоченный орган в области образования в месячный срок после издания приказа о выпуске.</w:t>
      </w:r>
    </w:p>
    <w:p w:rsidR="006A1119" w:rsidRPr="00705BDF" w:rsidRDefault="0094734C"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6025DF" w:rsidRPr="00705BDF">
        <w:rPr>
          <w:rFonts w:ascii="Times New Roman" w:eastAsia="Times New Roman" w:hAnsi="Times New Roman" w:cs="Times New Roman"/>
          <w:sz w:val="30"/>
          <w:szCs w:val="30"/>
          <w:lang w:val="kk-KZ" w:eastAsia="zh-CN"/>
        </w:rPr>
        <w:t>2</w:t>
      </w:r>
      <w:r w:rsidR="00FE06E5" w:rsidRPr="00705BDF">
        <w:rPr>
          <w:rFonts w:ascii="Times New Roman" w:eastAsia="Times New Roman" w:hAnsi="Times New Roman" w:cs="Times New Roman"/>
          <w:sz w:val="30"/>
          <w:szCs w:val="30"/>
          <w:lang w:eastAsia="zh-CN"/>
        </w:rPr>
        <w:t>.</w:t>
      </w:r>
      <w:r w:rsidR="00F37C5F">
        <w:rPr>
          <w:rFonts w:ascii="Times New Roman" w:eastAsia="Times New Roman" w:hAnsi="Times New Roman" w:cs="Times New Roman"/>
          <w:sz w:val="30"/>
          <w:szCs w:val="30"/>
          <w:lang w:val="kk-KZ" w:eastAsia="zh-CN"/>
        </w:rPr>
        <w:t>50</w:t>
      </w:r>
      <w:r w:rsidR="006025DF" w:rsidRPr="00705BDF">
        <w:rPr>
          <w:rFonts w:ascii="Times New Roman" w:eastAsia="Times New Roman" w:hAnsi="Times New Roman" w:cs="Times New Roman"/>
          <w:sz w:val="30"/>
          <w:szCs w:val="30"/>
          <w:lang w:eastAsia="zh-CN"/>
        </w:rPr>
        <w:t xml:space="preserve"> </w:t>
      </w:r>
      <w:r w:rsidR="00E62402" w:rsidRPr="00705BDF">
        <w:rPr>
          <w:rFonts w:ascii="Times New Roman" w:eastAsia="Times New Roman" w:hAnsi="Times New Roman" w:cs="Times New Roman"/>
          <w:sz w:val="30"/>
          <w:szCs w:val="30"/>
          <w:lang w:eastAsia="zh-CN"/>
        </w:rPr>
        <w:t xml:space="preserve"> В электронную базу академии - ИС ВУЗ «</w:t>
      </w:r>
      <w:r w:rsidR="00E51002" w:rsidRPr="00705BDF">
        <w:rPr>
          <w:rFonts w:ascii="Times New Roman" w:eastAsia="Times New Roman" w:hAnsi="Times New Roman" w:cs="Times New Roman"/>
          <w:sz w:val="30"/>
          <w:szCs w:val="30"/>
          <w:lang w:val="en-US" w:eastAsia="zh-CN"/>
        </w:rPr>
        <w:t>Platonus</w:t>
      </w:r>
      <w:r w:rsidR="00E62402" w:rsidRPr="00705BDF">
        <w:rPr>
          <w:rFonts w:ascii="Times New Roman" w:eastAsia="Times New Roman" w:hAnsi="Times New Roman" w:cs="Times New Roman"/>
          <w:sz w:val="30"/>
          <w:szCs w:val="30"/>
          <w:lang w:eastAsia="zh-CN"/>
        </w:rPr>
        <w:t xml:space="preserve">» вносятся серии и регистрационные номера выданных дипломов о высшем образовании с </w:t>
      </w:r>
      <w:r w:rsidR="001B0A78" w:rsidRPr="00705BDF">
        <w:rPr>
          <w:rFonts w:ascii="Times New Roman" w:eastAsia="Times New Roman" w:hAnsi="Times New Roman" w:cs="Times New Roman"/>
          <w:sz w:val="30"/>
          <w:szCs w:val="30"/>
          <w:lang w:eastAsia="zh-CN"/>
        </w:rPr>
        <w:t>последующей их выгрузкой в НОБД</w:t>
      </w:r>
      <w:r w:rsidR="00E62402" w:rsidRPr="00705BDF">
        <w:rPr>
          <w:rFonts w:ascii="Times New Roman" w:eastAsia="Times New Roman" w:hAnsi="Times New Roman" w:cs="Times New Roman"/>
          <w:sz w:val="30"/>
          <w:szCs w:val="30"/>
          <w:lang w:eastAsia="zh-CN"/>
        </w:rPr>
        <w:t>.</w:t>
      </w:r>
    </w:p>
    <w:p w:rsidR="00982EF3" w:rsidRPr="00705BDF" w:rsidRDefault="00982EF3" w:rsidP="00A036A5">
      <w:pPr>
        <w:spacing w:after="0" w:line="240" w:lineRule="auto"/>
        <w:jc w:val="both"/>
        <w:rPr>
          <w:rFonts w:ascii="Times New Roman" w:eastAsia="Times New Roman" w:hAnsi="Times New Roman" w:cs="Times New Roman"/>
          <w:b/>
          <w:sz w:val="30"/>
          <w:szCs w:val="30"/>
          <w:lang w:val="kk-KZ" w:eastAsia="zh-CN"/>
        </w:rPr>
      </w:pPr>
    </w:p>
    <w:p w:rsidR="00F95889" w:rsidRPr="00705BDF" w:rsidRDefault="00F95889" w:rsidP="00982EF3">
      <w:pPr>
        <w:spacing w:after="0" w:line="240" w:lineRule="auto"/>
        <w:ind w:firstLine="567"/>
        <w:jc w:val="both"/>
        <w:rPr>
          <w:rFonts w:ascii="Times New Roman" w:eastAsia="Times New Roman" w:hAnsi="Times New Roman" w:cs="Times New Roman"/>
          <w:b/>
          <w:sz w:val="30"/>
          <w:szCs w:val="30"/>
          <w:lang w:val="kk-KZ" w:eastAsia="zh-CN"/>
        </w:rPr>
      </w:pPr>
    </w:p>
    <w:p w:rsidR="005D7CA2" w:rsidRPr="00705BDF" w:rsidRDefault="0065310D" w:rsidP="00982EF3">
      <w:pPr>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b/>
          <w:sz w:val="30"/>
          <w:szCs w:val="30"/>
          <w:lang w:val="kk-KZ" w:eastAsia="zh-CN"/>
        </w:rPr>
        <w:t>1</w:t>
      </w:r>
      <w:r w:rsidR="006025DF" w:rsidRPr="00705BDF">
        <w:rPr>
          <w:rFonts w:ascii="Times New Roman" w:eastAsia="Times New Roman" w:hAnsi="Times New Roman" w:cs="Times New Roman"/>
          <w:b/>
          <w:sz w:val="30"/>
          <w:szCs w:val="30"/>
          <w:lang w:val="kk-KZ" w:eastAsia="zh-CN"/>
        </w:rPr>
        <w:t>3</w:t>
      </w:r>
      <w:r w:rsidR="005D7CA2" w:rsidRPr="00705BDF">
        <w:rPr>
          <w:rFonts w:ascii="Times New Roman" w:eastAsia="Times New Roman" w:hAnsi="Times New Roman" w:cs="Times New Roman"/>
          <w:b/>
          <w:sz w:val="30"/>
          <w:szCs w:val="30"/>
          <w:lang w:eastAsia="zh-CN"/>
        </w:rPr>
        <w:t>. Организация</w:t>
      </w:r>
      <w:r w:rsidR="002F6FD2" w:rsidRPr="00705BDF">
        <w:rPr>
          <w:rFonts w:ascii="Times New Roman" w:eastAsia="Times New Roman" w:hAnsi="Times New Roman" w:cs="Times New Roman"/>
          <w:b/>
          <w:sz w:val="30"/>
          <w:szCs w:val="30"/>
          <w:lang w:eastAsia="zh-CN"/>
        </w:rPr>
        <w:t xml:space="preserve"> и </w:t>
      </w:r>
      <w:r w:rsidR="005D7CA2" w:rsidRPr="00705BDF">
        <w:rPr>
          <w:rFonts w:ascii="Times New Roman" w:eastAsia="Times New Roman" w:hAnsi="Times New Roman" w:cs="Times New Roman"/>
          <w:b/>
          <w:sz w:val="30"/>
          <w:szCs w:val="30"/>
          <w:lang w:eastAsia="zh-CN"/>
        </w:rPr>
        <w:t>проведение ит</w:t>
      </w:r>
      <w:r w:rsidR="00913328" w:rsidRPr="00705BDF">
        <w:rPr>
          <w:rFonts w:ascii="Times New Roman" w:eastAsia="Times New Roman" w:hAnsi="Times New Roman" w:cs="Times New Roman"/>
          <w:b/>
          <w:sz w:val="30"/>
          <w:szCs w:val="30"/>
          <w:lang w:eastAsia="zh-CN"/>
        </w:rPr>
        <w:t>оговой аттестации магистрантов</w:t>
      </w:r>
      <w:r w:rsidR="00F95889" w:rsidRPr="00705BDF">
        <w:rPr>
          <w:rFonts w:ascii="Times New Roman" w:eastAsia="Times New Roman" w:hAnsi="Times New Roman" w:cs="Times New Roman"/>
          <w:b/>
          <w:sz w:val="30"/>
          <w:szCs w:val="30"/>
          <w:lang w:eastAsia="zh-CN"/>
        </w:rPr>
        <w:t>, докторантов</w:t>
      </w:r>
    </w:p>
    <w:p w:rsidR="00F95889" w:rsidRPr="00705BDF" w:rsidRDefault="00F95889" w:rsidP="00A036A5">
      <w:pPr>
        <w:autoSpaceDE w:val="0"/>
        <w:spacing w:after="0" w:line="240" w:lineRule="auto"/>
        <w:ind w:firstLine="567"/>
        <w:jc w:val="both"/>
        <w:rPr>
          <w:rStyle w:val="s0"/>
          <w:rFonts w:cs="Times New Roman"/>
          <w:color w:val="auto"/>
          <w:sz w:val="30"/>
          <w:szCs w:val="30"/>
          <w:lang w:val="kk-KZ"/>
        </w:rPr>
      </w:pPr>
    </w:p>
    <w:p w:rsidR="005D7CA2" w:rsidRPr="00705BDF" w:rsidRDefault="005D7CA2" w:rsidP="00A036A5">
      <w:pPr>
        <w:autoSpaceDE w:val="0"/>
        <w:spacing w:after="0" w:line="240" w:lineRule="auto"/>
        <w:ind w:firstLine="567"/>
        <w:jc w:val="both"/>
        <w:rPr>
          <w:rFonts w:ascii="Times New Roman" w:hAnsi="Times New Roman" w:cs="Times New Roman"/>
          <w:sz w:val="30"/>
          <w:szCs w:val="30"/>
          <w:lang w:val="kk-KZ"/>
        </w:rPr>
      </w:pPr>
      <w:r w:rsidRPr="00705BDF">
        <w:rPr>
          <w:rStyle w:val="s0"/>
          <w:rFonts w:cs="Times New Roman"/>
          <w:color w:val="auto"/>
          <w:sz w:val="30"/>
          <w:szCs w:val="30"/>
          <w:lang w:val="kk-KZ"/>
        </w:rPr>
        <w:t>1</w:t>
      </w:r>
      <w:r w:rsidR="006025DF" w:rsidRPr="00705BDF">
        <w:rPr>
          <w:rStyle w:val="s0"/>
          <w:rFonts w:cs="Times New Roman"/>
          <w:color w:val="auto"/>
          <w:sz w:val="30"/>
          <w:szCs w:val="30"/>
          <w:lang w:val="kk-KZ"/>
        </w:rPr>
        <w:t>3</w:t>
      </w:r>
      <w:r w:rsidRPr="00705BDF">
        <w:rPr>
          <w:rStyle w:val="s0"/>
          <w:rFonts w:cs="Times New Roman"/>
          <w:color w:val="auto"/>
          <w:sz w:val="30"/>
          <w:szCs w:val="30"/>
          <w:lang w:val="kk-KZ"/>
        </w:rPr>
        <w:t>.1</w:t>
      </w:r>
      <w:r w:rsidR="006025DF" w:rsidRPr="00705BDF">
        <w:rPr>
          <w:rStyle w:val="s0"/>
          <w:rFonts w:cs="Times New Roman"/>
          <w:color w:val="auto"/>
          <w:sz w:val="30"/>
          <w:szCs w:val="30"/>
          <w:lang w:val="kk-KZ"/>
        </w:rPr>
        <w:t xml:space="preserve"> </w:t>
      </w:r>
      <w:r w:rsidR="002B471A" w:rsidRPr="00705BDF">
        <w:rPr>
          <w:rStyle w:val="s0"/>
          <w:rFonts w:cs="Times New Roman"/>
          <w:color w:val="auto"/>
          <w:sz w:val="30"/>
          <w:szCs w:val="30"/>
          <w:lang w:val="kk-KZ"/>
        </w:rPr>
        <w:t xml:space="preserve"> </w:t>
      </w:r>
      <w:r w:rsidRPr="00705BDF">
        <w:rPr>
          <w:rFonts w:ascii="Times New Roman" w:hAnsi="Times New Roman" w:cs="Times New Roman"/>
          <w:sz w:val="30"/>
          <w:szCs w:val="30"/>
        </w:rPr>
        <w:t xml:space="preserve">В течение двух месяцев после зачисления каждому магистранту </w:t>
      </w:r>
      <w:r w:rsidRPr="00705BDF">
        <w:rPr>
          <w:rFonts w:ascii="Times New Roman" w:hAnsi="Times New Roman" w:cs="Times New Roman"/>
          <w:sz w:val="30"/>
          <w:szCs w:val="30"/>
          <w:lang w:val="kk-KZ"/>
        </w:rPr>
        <w:t>назначается научное руководство.</w:t>
      </w:r>
    </w:p>
    <w:p w:rsidR="005D7CA2" w:rsidRPr="00705BDF" w:rsidRDefault="00EF773E" w:rsidP="00A036A5">
      <w:pPr>
        <w:autoSpaceDE w:val="0"/>
        <w:spacing w:after="0" w:line="240" w:lineRule="auto"/>
        <w:ind w:firstLine="567"/>
        <w:jc w:val="both"/>
        <w:rPr>
          <w:rFonts w:ascii="Times New Roman" w:hAnsi="Times New Roman" w:cs="Times New Roman"/>
          <w:sz w:val="30"/>
          <w:szCs w:val="30"/>
          <w:lang w:val="kk-KZ"/>
        </w:rPr>
      </w:pPr>
      <w:r w:rsidRPr="00705BDF">
        <w:rPr>
          <w:rStyle w:val="s0"/>
          <w:rFonts w:cs="Times New Roman"/>
          <w:color w:val="auto"/>
          <w:sz w:val="30"/>
          <w:szCs w:val="30"/>
          <w:lang w:val="kk-KZ"/>
        </w:rPr>
        <w:lastRenderedPageBreak/>
        <w:t>1</w:t>
      </w:r>
      <w:r w:rsidR="006025DF" w:rsidRPr="00705BDF">
        <w:rPr>
          <w:rStyle w:val="s0"/>
          <w:rFonts w:cs="Times New Roman"/>
          <w:color w:val="auto"/>
          <w:sz w:val="30"/>
          <w:szCs w:val="30"/>
          <w:lang w:val="kk-KZ"/>
        </w:rPr>
        <w:t>3</w:t>
      </w:r>
      <w:r w:rsidR="00D85039" w:rsidRPr="00705BDF">
        <w:rPr>
          <w:rFonts w:ascii="Times New Roman" w:eastAsia="Times New Roman" w:hAnsi="Times New Roman" w:cs="Times New Roman"/>
          <w:sz w:val="30"/>
          <w:szCs w:val="30"/>
          <w:lang w:val="kk-KZ" w:eastAsia="ru-RU"/>
        </w:rPr>
        <w:t>.2 </w:t>
      </w:r>
      <w:r w:rsidR="006025DF"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Times New Roman" w:hAnsi="Times New Roman" w:cs="Times New Roman"/>
          <w:sz w:val="30"/>
          <w:szCs w:val="30"/>
          <w:lang w:eastAsia="ru-RU"/>
        </w:rPr>
        <w:t>Научный руковод</w:t>
      </w:r>
      <w:r w:rsidR="005B5C71" w:rsidRPr="00705BDF">
        <w:rPr>
          <w:rFonts w:ascii="Times New Roman" w:eastAsia="Times New Roman" w:hAnsi="Times New Roman" w:cs="Times New Roman"/>
          <w:sz w:val="30"/>
          <w:szCs w:val="30"/>
          <w:lang w:eastAsia="ru-RU"/>
        </w:rPr>
        <w:t>итель магистерской диссертации</w:t>
      </w:r>
      <w:r w:rsidR="005B5C71"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eastAsia="ru-RU"/>
        </w:rPr>
        <w:t xml:space="preserve">проекта утверждается приказом руководителя вуза за каждым магистрантом с указанием темы на основании решения </w:t>
      </w:r>
      <w:r w:rsidR="005D7CA2" w:rsidRPr="00705BDF">
        <w:rPr>
          <w:rFonts w:ascii="Times New Roman" w:eastAsia="Times New Roman" w:hAnsi="Times New Roman" w:cs="Times New Roman"/>
          <w:sz w:val="30"/>
          <w:szCs w:val="30"/>
          <w:lang w:val="kk-KZ" w:eastAsia="ru-RU"/>
        </w:rPr>
        <w:t>У</w:t>
      </w:r>
      <w:r w:rsidR="005D7CA2" w:rsidRPr="00705BDF">
        <w:rPr>
          <w:rFonts w:ascii="Times New Roman" w:eastAsia="Times New Roman" w:hAnsi="Times New Roman" w:cs="Times New Roman"/>
          <w:sz w:val="30"/>
          <w:szCs w:val="30"/>
          <w:lang w:eastAsia="ru-RU"/>
        </w:rPr>
        <w:t xml:space="preserve">ченого совета </w:t>
      </w:r>
      <w:r w:rsidR="005D7CA2" w:rsidRPr="00705BDF">
        <w:rPr>
          <w:rFonts w:ascii="Times New Roman" w:eastAsia="Times New Roman" w:hAnsi="Times New Roman" w:cs="Times New Roman"/>
          <w:sz w:val="30"/>
          <w:szCs w:val="30"/>
          <w:lang w:val="kk-KZ" w:eastAsia="ru-RU"/>
        </w:rPr>
        <w:t>Академии</w:t>
      </w:r>
      <w:r w:rsidR="005D7CA2" w:rsidRPr="00705BDF">
        <w:rPr>
          <w:rFonts w:ascii="Times New Roman" w:eastAsia="Times New Roman" w:hAnsi="Times New Roman" w:cs="Times New Roman"/>
          <w:sz w:val="30"/>
          <w:szCs w:val="30"/>
          <w:lang w:eastAsia="ru-RU"/>
        </w:rPr>
        <w:t>.</w:t>
      </w:r>
    </w:p>
    <w:p w:rsidR="005D7CA2" w:rsidRPr="00705BDF" w:rsidRDefault="006025DF" w:rsidP="00A036A5">
      <w:pPr>
        <w:autoSpaceDE w:val="0"/>
        <w:spacing w:after="0" w:line="240" w:lineRule="auto"/>
        <w:ind w:firstLine="567"/>
        <w:jc w:val="both"/>
        <w:rPr>
          <w:rFonts w:ascii="Times New Roman" w:hAnsi="Times New Roman" w:cs="Times New Roman"/>
          <w:sz w:val="30"/>
          <w:szCs w:val="30"/>
          <w:lang w:val="kk-KZ" w:eastAsia="ru-RU"/>
        </w:rPr>
      </w:pPr>
      <w:r w:rsidRPr="00705BDF">
        <w:rPr>
          <w:rStyle w:val="s0"/>
          <w:rFonts w:cs="Times New Roman"/>
          <w:color w:val="auto"/>
          <w:sz w:val="30"/>
          <w:szCs w:val="30"/>
          <w:lang w:val="kk-KZ"/>
        </w:rPr>
        <w:t>13</w:t>
      </w:r>
      <w:r w:rsidR="005D7CA2" w:rsidRPr="00705BDF">
        <w:rPr>
          <w:rFonts w:ascii="Times New Roman" w:hAnsi="Times New Roman" w:cs="Times New Roman"/>
          <w:sz w:val="30"/>
          <w:szCs w:val="30"/>
          <w:lang w:val="kk-KZ" w:eastAsia="ru-RU"/>
        </w:rPr>
        <w:t>.3</w:t>
      </w:r>
      <w:r w:rsidRPr="00705BDF">
        <w:rPr>
          <w:rFonts w:ascii="Times New Roman" w:hAnsi="Times New Roman" w:cs="Times New Roman"/>
          <w:sz w:val="30"/>
          <w:szCs w:val="30"/>
          <w:lang w:val="kk-KZ" w:eastAsia="ru-RU"/>
        </w:rPr>
        <w:t xml:space="preserve"> </w:t>
      </w:r>
      <w:r w:rsidR="005D7CA2" w:rsidRPr="00705BDF">
        <w:rPr>
          <w:rFonts w:ascii="Times New Roman" w:hAnsi="Times New Roman" w:cs="Times New Roman"/>
          <w:sz w:val="30"/>
          <w:szCs w:val="30"/>
          <w:lang w:val="kk-KZ" w:eastAsia="ru-RU"/>
        </w:rPr>
        <w:t xml:space="preserve"> </w:t>
      </w:r>
      <w:r w:rsidR="005D7CA2" w:rsidRPr="00705BDF">
        <w:rPr>
          <w:rFonts w:ascii="Times New Roman" w:hAnsi="Times New Roman" w:cs="Times New Roman"/>
          <w:sz w:val="30"/>
          <w:szCs w:val="30"/>
        </w:rPr>
        <w:t xml:space="preserve">Тема докторской диссертации определяется в течение первого семестра и утверждается решением </w:t>
      </w:r>
      <w:r w:rsidR="005D7CA2" w:rsidRPr="00705BDF">
        <w:rPr>
          <w:rFonts w:ascii="Times New Roman" w:hAnsi="Times New Roman" w:cs="Times New Roman"/>
          <w:sz w:val="30"/>
          <w:szCs w:val="30"/>
          <w:lang w:val="kk-KZ"/>
        </w:rPr>
        <w:t>У</w:t>
      </w:r>
      <w:r w:rsidR="005D7CA2" w:rsidRPr="00705BDF">
        <w:rPr>
          <w:rFonts w:ascii="Times New Roman" w:hAnsi="Times New Roman" w:cs="Times New Roman"/>
          <w:sz w:val="30"/>
          <w:szCs w:val="30"/>
        </w:rPr>
        <w:t>ченого совета</w:t>
      </w:r>
      <w:r w:rsidR="005D7CA2" w:rsidRPr="00705BDF">
        <w:rPr>
          <w:rFonts w:ascii="Times New Roman" w:hAnsi="Times New Roman" w:cs="Times New Roman"/>
          <w:sz w:val="30"/>
          <w:szCs w:val="30"/>
          <w:lang w:val="kk-KZ"/>
        </w:rPr>
        <w:t xml:space="preserve"> Академии.</w:t>
      </w:r>
    </w:p>
    <w:p w:rsidR="005D7CA2" w:rsidRPr="00705BDF" w:rsidRDefault="005754EC" w:rsidP="00A036A5">
      <w:pPr>
        <w:autoSpaceDE w:val="0"/>
        <w:spacing w:after="0" w:line="240" w:lineRule="auto"/>
        <w:ind w:firstLine="567"/>
        <w:jc w:val="both"/>
        <w:rPr>
          <w:rFonts w:ascii="Times New Roman" w:hAnsi="Times New Roman" w:cs="Times New Roman"/>
          <w:sz w:val="30"/>
          <w:szCs w:val="30"/>
          <w:lang w:val="kk-KZ" w:eastAsia="ru-RU"/>
        </w:rPr>
      </w:pPr>
      <w:r w:rsidRPr="00705BDF">
        <w:rPr>
          <w:rStyle w:val="s0"/>
          <w:rFonts w:cs="Times New Roman"/>
          <w:color w:val="auto"/>
          <w:sz w:val="30"/>
          <w:szCs w:val="30"/>
          <w:lang w:val="kk-KZ"/>
        </w:rPr>
        <w:t>13</w:t>
      </w:r>
      <w:r w:rsidR="005D7CA2" w:rsidRPr="00705BDF">
        <w:rPr>
          <w:rFonts w:ascii="Times New Roman" w:hAnsi="Times New Roman" w:cs="Times New Roman"/>
          <w:sz w:val="30"/>
          <w:szCs w:val="30"/>
          <w:lang w:val="kk-KZ" w:eastAsia="ru-RU"/>
        </w:rPr>
        <w:t xml:space="preserve">.4 </w:t>
      </w:r>
      <w:r w:rsidR="005D7CA2" w:rsidRPr="00705BDF">
        <w:rPr>
          <w:rFonts w:ascii="Times New Roman" w:hAnsi="Times New Roman" w:cs="Times New Roman"/>
          <w:sz w:val="30"/>
          <w:szCs w:val="30"/>
          <w:lang w:eastAsia="ru-RU"/>
        </w:rPr>
        <w:t>Научное руководство докторантами на соискание степени доктора философии (PhD) осуществляется консультантами в количестве не менее 2-х человек, назначаемых из числа докторов или кандидатов наук, или докторов философии (PhD), один из которых – ученый из зарубежного вуза</w:t>
      </w:r>
      <w:r w:rsidR="005D7CA2" w:rsidRPr="00705BDF">
        <w:rPr>
          <w:rFonts w:ascii="Times New Roman" w:hAnsi="Times New Roman" w:cs="Times New Roman"/>
          <w:sz w:val="30"/>
          <w:szCs w:val="30"/>
          <w:lang w:val="kk-KZ" w:eastAsia="ru-RU"/>
        </w:rPr>
        <w:t>.</w:t>
      </w:r>
    </w:p>
    <w:p w:rsidR="005D7CA2" w:rsidRPr="00705BDF" w:rsidRDefault="005D7CA2" w:rsidP="00A036A5">
      <w:pPr>
        <w:spacing w:after="0" w:line="240" w:lineRule="auto"/>
        <w:ind w:firstLine="567"/>
        <w:jc w:val="both"/>
        <w:rPr>
          <w:rFonts w:ascii="Times New Roman" w:hAnsi="Times New Roman" w:cs="Times New Roman"/>
          <w:spacing w:val="2"/>
          <w:sz w:val="30"/>
          <w:szCs w:val="30"/>
          <w:lang w:val="kk-KZ"/>
        </w:rPr>
      </w:pPr>
      <w:r w:rsidRPr="00705BDF">
        <w:rPr>
          <w:rFonts w:ascii="Times New Roman" w:hAnsi="Times New Roman" w:cs="Times New Roman"/>
          <w:spacing w:val="2"/>
          <w:sz w:val="30"/>
          <w:szCs w:val="30"/>
        </w:rPr>
        <w:t>Научные консультанты обеспечивают выполнение докторской диссертации и соблюдение принципов академической честности, и своевременное представление диссертационной работы на защиту.</w:t>
      </w:r>
    </w:p>
    <w:p w:rsidR="005D7CA2" w:rsidRPr="00705BDF" w:rsidRDefault="00EF773E" w:rsidP="00A036A5">
      <w:pPr>
        <w:autoSpaceDE w:val="0"/>
        <w:spacing w:after="0" w:line="240" w:lineRule="auto"/>
        <w:ind w:firstLine="567"/>
        <w:jc w:val="both"/>
        <w:rPr>
          <w:rFonts w:ascii="Times New Roman" w:hAnsi="Times New Roman" w:cs="Times New Roman"/>
          <w:sz w:val="30"/>
          <w:szCs w:val="30"/>
          <w:lang w:val="kk-KZ" w:eastAsia="ru-RU"/>
        </w:rPr>
      </w:pPr>
      <w:r w:rsidRPr="00705BDF">
        <w:rPr>
          <w:rStyle w:val="s0"/>
          <w:rFonts w:cs="Times New Roman"/>
          <w:color w:val="auto"/>
          <w:sz w:val="30"/>
          <w:szCs w:val="30"/>
          <w:lang w:val="kk-KZ"/>
        </w:rPr>
        <w:t>1</w:t>
      </w:r>
      <w:r w:rsidR="006025DF" w:rsidRPr="00705BDF">
        <w:rPr>
          <w:rStyle w:val="s0"/>
          <w:rFonts w:cs="Times New Roman"/>
          <w:color w:val="auto"/>
          <w:sz w:val="30"/>
          <w:szCs w:val="30"/>
          <w:lang w:val="kk-KZ"/>
        </w:rPr>
        <w:t>3</w:t>
      </w:r>
      <w:r w:rsidR="005D7CA2" w:rsidRPr="00705BDF">
        <w:rPr>
          <w:rFonts w:ascii="Times New Roman" w:hAnsi="Times New Roman" w:cs="Times New Roman"/>
          <w:sz w:val="30"/>
          <w:szCs w:val="30"/>
          <w:lang w:val="kk-KZ" w:eastAsia="ru-RU"/>
        </w:rPr>
        <w:t xml:space="preserve">.5 </w:t>
      </w:r>
      <w:r w:rsidR="005D7CA2" w:rsidRPr="00705BDF">
        <w:rPr>
          <w:rFonts w:ascii="Times New Roman" w:hAnsi="Times New Roman" w:cs="Times New Roman"/>
          <w:sz w:val="30"/>
          <w:szCs w:val="30"/>
        </w:rPr>
        <w:t>Руководство магистерскими диссертациями (проектами), научными стажировками, исследовательскими практиками осуществляют преподаватели, имеющими</w:t>
      </w:r>
      <w:r w:rsidR="00FE637E" w:rsidRPr="00705BDF">
        <w:rPr>
          <w:rFonts w:ascii="Times New Roman" w:hAnsi="Times New Roman" w:cs="Times New Roman"/>
          <w:sz w:val="30"/>
          <w:szCs w:val="30"/>
        </w:rPr>
        <w:t xml:space="preserve"> </w:t>
      </w:r>
      <w:r w:rsidR="005D7CA2" w:rsidRPr="00705BDF">
        <w:rPr>
          <w:rFonts w:ascii="Times New Roman" w:hAnsi="Times New Roman" w:cs="Times New Roman"/>
          <w:spacing w:val="2"/>
          <w:sz w:val="30"/>
          <w:szCs w:val="30"/>
        </w:rPr>
        <w:t>ученую степень «кандидат наук», или «доктор наук», или «доктор философии (PhD)», или «доктор по профилю», или академическую степень «доктор философии (PhD)», или «доктор по профилю», или степень «доктор философии (PhD)», или «доктор по профилю», соответствующую профилю запрашиваемого направления, со стажем научно-педагогической работы не менее трех лет, являющимся автором 5 научных статей за последние пять лет в изданиях, включенных в Перечень научных изданий, рекомендуемых для публикации основных результатов научной деятельности, утвержденный уполномоченным органом в области образования и науки и 1 научной статьи в международном рецензируемом научном журнале, имеющем импакт-фактор по данным JCR (ЖСР) или индексируемым в одной из баз Science</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Citation</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Index</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Expanded, Social</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Science</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CitationIndex или Artsand</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Humanities</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Citation</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Index в Web</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of</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Science</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Core</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Collection (Вэб оф Сайнс Кор Коллекшн) или показатель процентиль по Cite</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Score (Сайт</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Скор) не менее 25 в базе данных Scopus (Скопус).</w:t>
      </w:r>
    </w:p>
    <w:p w:rsidR="005D7CA2" w:rsidRPr="00705BDF" w:rsidRDefault="00EF773E" w:rsidP="00A036A5">
      <w:pPr>
        <w:autoSpaceDE w:val="0"/>
        <w:spacing w:after="0" w:line="240" w:lineRule="auto"/>
        <w:ind w:firstLine="567"/>
        <w:jc w:val="both"/>
        <w:rPr>
          <w:rFonts w:ascii="Times New Roman" w:eastAsia="Calibri" w:hAnsi="Times New Roman" w:cs="Times New Roman"/>
          <w:spacing w:val="2"/>
          <w:sz w:val="30"/>
          <w:szCs w:val="30"/>
          <w:lang w:val="kk-KZ"/>
        </w:rPr>
      </w:pPr>
      <w:r w:rsidRPr="00705BDF">
        <w:rPr>
          <w:rStyle w:val="s0"/>
          <w:rFonts w:cs="Times New Roman"/>
          <w:color w:val="auto"/>
          <w:sz w:val="30"/>
          <w:szCs w:val="30"/>
          <w:lang w:val="kk-KZ"/>
        </w:rPr>
        <w:t>1</w:t>
      </w:r>
      <w:r w:rsidR="006025DF" w:rsidRPr="00705BDF">
        <w:rPr>
          <w:rStyle w:val="s0"/>
          <w:rFonts w:cs="Times New Roman"/>
          <w:color w:val="auto"/>
          <w:sz w:val="30"/>
          <w:szCs w:val="30"/>
          <w:lang w:val="kk-KZ"/>
        </w:rPr>
        <w:t>3</w:t>
      </w:r>
      <w:r w:rsidR="005D7CA2" w:rsidRPr="00705BDF">
        <w:rPr>
          <w:rFonts w:ascii="Times New Roman" w:hAnsi="Times New Roman" w:cs="Times New Roman"/>
          <w:sz w:val="30"/>
          <w:szCs w:val="30"/>
          <w:lang w:val="kk-KZ" w:eastAsia="ru-RU"/>
        </w:rPr>
        <w:t xml:space="preserve">.6 </w:t>
      </w:r>
      <w:r w:rsidR="005D7CA2" w:rsidRPr="00705BDF">
        <w:rPr>
          <w:rFonts w:ascii="Times New Roman" w:hAnsi="Times New Roman" w:cs="Times New Roman"/>
          <w:sz w:val="30"/>
          <w:szCs w:val="30"/>
          <w:lang w:eastAsia="ru-RU"/>
        </w:rPr>
        <w:t xml:space="preserve">Научное руководство докторантами </w:t>
      </w:r>
      <w:r w:rsidR="005D7CA2" w:rsidRPr="00705BDF">
        <w:rPr>
          <w:rFonts w:ascii="Times New Roman" w:eastAsia="Calibri" w:hAnsi="Times New Roman" w:cs="Times New Roman"/>
          <w:spacing w:val="2"/>
          <w:sz w:val="30"/>
          <w:szCs w:val="30"/>
        </w:rPr>
        <w:t>осуществляется</w:t>
      </w:r>
      <w:r w:rsidR="00FE637E" w:rsidRPr="00705BDF">
        <w:rPr>
          <w:rFonts w:ascii="Times New Roman" w:eastAsia="Calibri" w:hAnsi="Times New Roman" w:cs="Times New Roman"/>
          <w:spacing w:val="2"/>
          <w:sz w:val="30"/>
          <w:szCs w:val="30"/>
        </w:rPr>
        <w:t xml:space="preserve"> </w:t>
      </w:r>
      <w:r w:rsidR="005D7CA2" w:rsidRPr="00705BDF">
        <w:rPr>
          <w:rFonts w:ascii="Times New Roman" w:eastAsia="Calibri" w:hAnsi="Times New Roman" w:cs="Times New Roman"/>
          <w:spacing w:val="2"/>
          <w:sz w:val="30"/>
          <w:szCs w:val="30"/>
        </w:rPr>
        <w:t xml:space="preserve">преподавателем, имеющим ученую степень «кандидат наук», или «доктор наук», или «доктор философии (PhD)», или «доктор по профилю», или академическую степень «доктор философии (PhD)», или «доктор по профилю», или степень «доктор философии (PhD)», или «доктор по профилю», стаж научно-педагогической работы не менее трех лет, являющимся автором5 научных статей в изданиях по </w:t>
      </w:r>
      <w:r w:rsidR="005D7CA2" w:rsidRPr="00705BDF">
        <w:rPr>
          <w:rFonts w:ascii="Times New Roman" w:eastAsia="Calibri" w:hAnsi="Times New Roman" w:cs="Times New Roman"/>
          <w:spacing w:val="2"/>
          <w:sz w:val="30"/>
          <w:szCs w:val="30"/>
        </w:rPr>
        <w:lastRenderedPageBreak/>
        <w:t xml:space="preserve">профилю, включенных в перечень изданий, </w:t>
      </w:r>
      <w:r w:rsidR="005D7CA2" w:rsidRPr="00705BDF">
        <w:rPr>
          <w:rFonts w:ascii="Times New Roman" w:hAnsi="Times New Roman" w:cs="Times New Roman"/>
          <w:spacing w:val="2"/>
          <w:sz w:val="30"/>
          <w:szCs w:val="30"/>
          <w:shd w:val="clear" w:color="auto" w:fill="FFFFFF"/>
        </w:rPr>
        <w:t xml:space="preserve">рекомендуемых для публикации результатов научной деятельности </w:t>
      </w:r>
      <w:r w:rsidR="005D7CA2" w:rsidRPr="00705BDF">
        <w:rPr>
          <w:rFonts w:ascii="Times New Roman" w:eastAsia="Calibri" w:hAnsi="Times New Roman" w:cs="Times New Roman"/>
          <w:spacing w:val="2"/>
          <w:sz w:val="30"/>
          <w:szCs w:val="30"/>
        </w:rPr>
        <w:t xml:space="preserve">и </w:t>
      </w:r>
      <w:r w:rsidR="005D7CA2" w:rsidRPr="00705BDF">
        <w:rPr>
          <w:rFonts w:ascii="Times New Roman" w:hAnsi="Times New Roman" w:cs="Times New Roman"/>
          <w:spacing w:val="2"/>
          <w:sz w:val="30"/>
          <w:szCs w:val="30"/>
        </w:rPr>
        <w:t>1 научной статьи в международном рецензируемом научном журнале, имеющем импакт-фактор по данным JCR (ЖСР) или индексируемым в одной из баз Science</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Citation</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Index</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Expanded, Social</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Science</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CitationIndex или Artsand</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Humanities</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Citation</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Index в Web</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of</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Science</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Core</w:t>
      </w:r>
      <w:r w:rsidR="000C3957" w:rsidRPr="00705BDF">
        <w:rPr>
          <w:rFonts w:ascii="Times New Roman" w:hAnsi="Times New Roman" w:cs="Times New Roman"/>
          <w:spacing w:val="2"/>
          <w:sz w:val="30"/>
          <w:szCs w:val="30"/>
          <w:lang w:val="kk-KZ"/>
        </w:rPr>
        <w:t xml:space="preserve"> </w:t>
      </w:r>
      <w:r w:rsidR="005D7CA2" w:rsidRPr="00705BDF">
        <w:rPr>
          <w:rFonts w:ascii="Times New Roman" w:hAnsi="Times New Roman" w:cs="Times New Roman"/>
          <w:spacing w:val="2"/>
          <w:sz w:val="30"/>
          <w:szCs w:val="30"/>
        </w:rPr>
        <w:t xml:space="preserve">Collection (Вэб оф Сайнс Кор Коллекшн) </w:t>
      </w:r>
      <w:r w:rsidR="005D7CA2" w:rsidRPr="00705BDF">
        <w:rPr>
          <w:rFonts w:ascii="Times New Roman" w:eastAsia="Calibri" w:hAnsi="Times New Roman" w:cs="Times New Roman"/>
          <w:spacing w:val="2"/>
          <w:sz w:val="30"/>
          <w:szCs w:val="30"/>
        </w:rPr>
        <w:t>либо имеющем в базе данных Scopus (Скопус) показатель процентиль по Cite</w:t>
      </w:r>
      <w:r w:rsidR="000C3957" w:rsidRPr="00705BDF">
        <w:rPr>
          <w:rFonts w:ascii="Times New Roman" w:eastAsia="Calibri" w:hAnsi="Times New Roman" w:cs="Times New Roman"/>
          <w:spacing w:val="2"/>
          <w:sz w:val="30"/>
          <w:szCs w:val="30"/>
          <w:lang w:val="kk-KZ"/>
        </w:rPr>
        <w:t xml:space="preserve"> </w:t>
      </w:r>
      <w:r w:rsidR="005D7CA2" w:rsidRPr="00705BDF">
        <w:rPr>
          <w:rFonts w:ascii="Times New Roman" w:eastAsia="Calibri" w:hAnsi="Times New Roman" w:cs="Times New Roman"/>
          <w:spacing w:val="2"/>
          <w:sz w:val="30"/>
          <w:szCs w:val="30"/>
        </w:rPr>
        <w:t>Score (Сайт</w:t>
      </w:r>
      <w:r w:rsidR="000C3957" w:rsidRPr="00705BDF">
        <w:rPr>
          <w:rFonts w:ascii="Times New Roman" w:eastAsia="Calibri" w:hAnsi="Times New Roman" w:cs="Times New Roman"/>
          <w:spacing w:val="2"/>
          <w:sz w:val="30"/>
          <w:szCs w:val="30"/>
          <w:lang w:val="kk-KZ"/>
        </w:rPr>
        <w:t xml:space="preserve"> </w:t>
      </w:r>
      <w:r w:rsidR="005D7CA2" w:rsidRPr="00705BDF">
        <w:rPr>
          <w:rFonts w:ascii="Times New Roman" w:eastAsia="Calibri" w:hAnsi="Times New Roman" w:cs="Times New Roman"/>
          <w:spacing w:val="2"/>
          <w:sz w:val="30"/>
          <w:szCs w:val="30"/>
        </w:rPr>
        <w:t>Скор) не менее 35</w:t>
      </w:r>
      <w:r w:rsidR="005D7CA2" w:rsidRPr="00705BDF">
        <w:rPr>
          <w:rFonts w:ascii="Times New Roman" w:eastAsia="Calibri" w:hAnsi="Times New Roman" w:cs="Times New Roman"/>
          <w:spacing w:val="2"/>
          <w:sz w:val="30"/>
          <w:szCs w:val="30"/>
          <w:lang w:val="kk-KZ"/>
        </w:rPr>
        <w:t>.</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Style w:val="s0"/>
          <w:rFonts w:cs="Times New Roman"/>
          <w:color w:val="auto"/>
          <w:sz w:val="30"/>
          <w:szCs w:val="30"/>
          <w:lang w:val="kk-KZ"/>
        </w:rPr>
        <w:t>1</w:t>
      </w:r>
      <w:r w:rsidR="006025DF"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eastAsia="zh-CN"/>
        </w:rPr>
        <w:t>.</w:t>
      </w:r>
      <w:r w:rsidR="00D85039" w:rsidRPr="00705BDF">
        <w:rPr>
          <w:rFonts w:ascii="Times New Roman" w:eastAsia="Times New Roman" w:hAnsi="Times New Roman" w:cs="Times New Roman"/>
          <w:sz w:val="30"/>
          <w:szCs w:val="30"/>
          <w:lang w:val="kk-KZ" w:eastAsia="zh-CN"/>
        </w:rPr>
        <w:t>7</w:t>
      </w:r>
      <w:r w:rsidR="0011295E" w:rsidRPr="00705BDF">
        <w:rPr>
          <w:rFonts w:ascii="Times New Roman" w:eastAsia="Times New Roman" w:hAnsi="Times New Roman" w:cs="Times New Roman"/>
          <w:sz w:val="30"/>
          <w:szCs w:val="30"/>
          <w:lang w:val="kk-KZ" w:eastAsia="zh-CN"/>
        </w:rPr>
        <w:t> </w:t>
      </w:r>
      <w:r w:rsidR="005D7CA2" w:rsidRPr="00705BDF">
        <w:rPr>
          <w:rFonts w:ascii="Times New Roman" w:eastAsia="Times New Roman" w:hAnsi="Times New Roman" w:cs="Times New Roman"/>
          <w:sz w:val="30"/>
          <w:szCs w:val="30"/>
          <w:lang w:eastAsia="ru-RU"/>
        </w:rPr>
        <w:t>Целью итоговой аттестации является оценка результатов обучения и ключевых компетенций, достигнутых по завершению изучения образовательной программы высшего и (или) послевузовского образования.</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Style w:val="s0"/>
          <w:rFonts w:cs="Times New Roman"/>
          <w:color w:val="auto"/>
          <w:sz w:val="30"/>
          <w:szCs w:val="30"/>
          <w:lang w:val="kk-KZ"/>
        </w:rPr>
        <w:t>1</w:t>
      </w:r>
      <w:r w:rsidR="006025DF"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val="kk-KZ" w:eastAsia="zh-CN"/>
        </w:rPr>
        <w:t>.</w:t>
      </w:r>
      <w:r w:rsidR="00D85039" w:rsidRPr="00705BDF">
        <w:rPr>
          <w:rFonts w:ascii="Times New Roman" w:eastAsia="Times New Roman" w:hAnsi="Times New Roman" w:cs="Times New Roman"/>
          <w:sz w:val="30"/>
          <w:szCs w:val="30"/>
          <w:lang w:val="kk-KZ" w:eastAsia="zh-CN"/>
        </w:rPr>
        <w:t>8</w:t>
      </w:r>
      <w:r w:rsidR="0011295E" w:rsidRPr="00705BDF">
        <w:rPr>
          <w:rFonts w:ascii="Times New Roman" w:eastAsia="Times New Roman" w:hAnsi="Times New Roman" w:cs="Times New Roman"/>
          <w:sz w:val="30"/>
          <w:szCs w:val="30"/>
          <w:lang w:val="kk-KZ" w:eastAsia="zh-CN"/>
        </w:rPr>
        <w:t> </w:t>
      </w:r>
      <w:r w:rsidR="005D7CA2" w:rsidRPr="00705BDF">
        <w:rPr>
          <w:rFonts w:ascii="Times New Roman" w:eastAsia="Times New Roman" w:hAnsi="Times New Roman" w:cs="Times New Roman"/>
          <w:sz w:val="30"/>
          <w:szCs w:val="30"/>
          <w:lang w:eastAsia="zh-CN"/>
        </w:rPr>
        <w:t xml:space="preserve">Итоговая аттестация обучающихся проводится по формам, установленным государственными общеобязательными стандартами </w:t>
      </w:r>
      <w:r w:rsidR="005D7CA2" w:rsidRPr="00705BDF">
        <w:rPr>
          <w:rFonts w:ascii="Times New Roman" w:eastAsia="Times New Roman" w:hAnsi="Times New Roman" w:cs="Times New Roman"/>
          <w:sz w:val="30"/>
          <w:szCs w:val="30"/>
          <w:lang w:val="kk-KZ" w:eastAsia="zh-CN"/>
        </w:rPr>
        <w:t>послевузовского</w:t>
      </w:r>
      <w:r w:rsidR="005D7CA2" w:rsidRPr="00705BDF">
        <w:rPr>
          <w:rFonts w:ascii="Times New Roman" w:eastAsia="Times New Roman" w:hAnsi="Times New Roman" w:cs="Times New Roman"/>
          <w:sz w:val="30"/>
          <w:szCs w:val="30"/>
          <w:lang w:eastAsia="zh-CN"/>
        </w:rPr>
        <w:t xml:space="preserve"> образования, продолжительность и сроки которых предусмотрены академическим календарем и рабочими учебными планами</w:t>
      </w:r>
      <w:r w:rsidR="005D7CA2" w:rsidRPr="00705BDF">
        <w:rPr>
          <w:rFonts w:ascii="Times New Roman" w:eastAsia="Times New Roman" w:hAnsi="Times New Roman" w:cs="Times New Roman"/>
          <w:sz w:val="30"/>
          <w:szCs w:val="30"/>
          <w:lang w:val="kk-KZ" w:eastAsia="zh-CN"/>
        </w:rPr>
        <w:t xml:space="preserve">, </w:t>
      </w:r>
      <w:r w:rsidR="005D7CA2" w:rsidRPr="00705BDF">
        <w:rPr>
          <w:rFonts w:ascii="Times New Roman" w:eastAsia="Times New Roman" w:hAnsi="Times New Roman" w:cs="Times New Roman"/>
          <w:sz w:val="30"/>
          <w:szCs w:val="30"/>
          <w:lang w:eastAsia="zh-CN"/>
        </w:rPr>
        <w:t>в форме защиты магистерской (докторской) диссертации.</w:t>
      </w:r>
    </w:p>
    <w:p w:rsidR="002F6FD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Style w:val="s0"/>
          <w:rFonts w:cs="Times New Roman"/>
          <w:color w:val="auto"/>
          <w:sz w:val="30"/>
          <w:szCs w:val="30"/>
          <w:lang w:val="kk-KZ"/>
        </w:rPr>
        <w:t>1</w:t>
      </w:r>
      <w:r w:rsidR="006025DF"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eastAsia="zh-CN"/>
        </w:rPr>
        <w:t>.</w:t>
      </w:r>
      <w:r w:rsidR="00D85039" w:rsidRPr="00705BDF">
        <w:rPr>
          <w:rFonts w:ascii="Times New Roman" w:eastAsia="Times New Roman" w:hAnsi="Times New Roman" w:cs="Times New Roman"/>
          <w:sz w:val="30"/>
          <w:szCs w:val="30"/>
          <w:lang w:val="kk-KZ" w:eastAsia="zh-CN"/>
        </w:rPr>
        <w:t>9</w:t>
      </w:r>
      <w:r w:rsidR="00102AA3" w:rsidRPr="00705BDF">
        <w:rPr>
          <w:rFonts w:ascii="Times New Roman" w:eastAsia="Times New Roman" w:hAnsi="Times New Roman" w:cs="Times New Roman"/>
          <w:sz w:val="30"/>
          <w:szCs w:val="30"/>
          <w:lang w:val="kk-KZ" w:eastAsia="zh-CN"/>
        </w:rPr>
        <w:t> </w:t>
      </w:r>
      <w:r w:rsidR="006025DF" w:rsidRPr="00705BDF">
        <w:rPr>
          <w:rFonts w:ascii="Times New Roman" w:eastAsia="Times New Roman" w:hAnsi="Times New Roman" w:cs="Times New Roman"/>
          <w:sz w:val="30"/>
          <w:szCs w:val="30"/>
          <w:lang w:val="kk-KZ" w:eastAsia="zh-CN"/>
        </w:rPr>
        <w:t xml:space="preserve"> </w:t>
      </w:r>
      <w:r w:rsidR="005D7CA2" w:rsidRPr="00705BDF">
        <w:rPr>
          <w:rFonts w:ascii="Times New Roman" w:eastAsia="Times New Roman" w:hAnsi="Times New Roman" w:cs="Times New Roman"/>
          <w:sz w:val="30"/>
          <w:szCs w:val="30"/>
          <w:lang w:eastAsia="zh-CN"/>
        </w:rPr>
        <w:t>Обучающиеся выпускного курса, не выполнившие требования рабочего и индивидуального учебного плана и рабочих учебных программ</w:t>
      </w:r>
      <w:r w:rsidR="002F6FD2" w:rsidRPr="00705BDF">
        <w:rPr>
          <w:rFonts w:ascii="Times New Roman" w:eastAsia="Times New Roman" w:hAnsi="Times New Roman" w:cs="Times New Roman"/>
          <w:sz w:val="30"/>
          <w:szCs w:val="30"/>
          <w:lang w:eastAsia="zh-CN"/>
        </w:rPr>
        <w:t xml:space="preserve"> отчисляются из академии.</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Style w:val="s0"/>
          <w:rFonts w:cs="Times New Roman"/>
          <w:color w:val="auto"/>
          <w:sz w:val="30"/>
          <w:szCs w:val="30"/>
          <w:lang w:val="kk-KZ"/>
        </w:rPr>
        <w:t>1</w:t>
      </w:r>
      <w:r w:rsidR="006025DF"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eastAsia="zh-CN"/>
        </w:rPr>
        <w:t>.</w:t>
      </w:r>
      <w:r w:rsidR="00D85039" w:rsidRPr="00705BDF">
        <w:rPr>
          <w:rFonts w:ascii="Times New Roman" w:eastAsia="Times New Roman" w:hAnsi="Times New Roman" w:cs="Times New Roman"/>
          <w:sz w:val="30"/>
          <w:szCs w:val="30"/>
          <w:lang w:val="kk-KZ" w:eastAsia="zh-CN"/>
        </w:rPr>
        <w:t>10</w:t>
      </w:r>
      <w:r w:rsidR="00E51002" w:rsidRPr="00705BDF">
        <w:rPr>
          <w:rFonts w:ascii="Times New Roman" w:eastAsia="Times New Roman" w:hAnsi="Times New Roman" w:cs="Times New Roman"/>
          <w:sz w:val="30"/>
          <w:szCs w:val="30"/>
          <w:lang w:eastAsia="zh-CN"/>
        </w:rPr>
        <w:t xml:space="preserve"> </w:t>
      </w:r>
      <w:r w:rsidR="005D7CA2" w:rsidRPr="00705BDF">
        <w:rPr>
          <w:rFonts w:ascii="Times New Roman" w:eastAsia="Times New Roman" w:hAnsi="Times New Roman" w:cs="Times New Roman"/>
          <w:sz w:val="30"/>
          <w:szCs w:val="30"/>
          <w:lang w:eastAsia="zh-CN"/>
        </w:rPr>
        <w:t xml:space="preserve">Для рассмотрения </w:t>
      </w:r>
      <w:r w:rsidR="005D7CA2" w:rsidRPr="00705BDF">
        <w:rPr>
          <w:rFonts w:ascii="Times New Roman" w:eastAsia="Times New Roman" w:hAnsi="Times New Roman" w:cs="Times New Roman"/>
          <w:sz w:val="30"/>
          <w:szCs w:val="30"/>
          <w:lang w:val="kk-KZ" w:eastAsia="zh-CN"/>
        </w:rPr>
        <w:t xml:space="preserve">докторских, </w:t>
      </w:r>
      <w:r w:rsidR="005B5C71" w:rsidRPr="00705BDF">
        <w:rPr>
          <w:rFonts w:ascii="Times New Roman" w:eastAsia="Times New Roman" w:hAnsi="Times New Roman" w:cs="Times New Roman"/>
          <w:sz w:val="30"/>
          <w:szCs w:val="30"/>
          <w:lang w:eastAsia="zh-CN"/>
        </w:rPr>
        <w:t xml:space="preserve">магистерских диссертаций </w:t>
      </w:r>
      <w:r w:rsidR="005B5C71" w:rsidRPr="00705BDF">
        <w:rPr>
          <w:rFonts w:ascii="Times New Roman" w:eastAsia="Times New Roman" w:hAnsi="Times New Roman" w:cs="Times New Roman"/>
          <w:sz w:val="30"/>
          <w:szCs w:val="30"/>
          <w:lang w:val="kk-KZ" w:eastAsia="zh-CN"/>
        </w:rPr>
        <w:t>/</w:t>
      </w:r>
      <w:r w:rsidR="005D7CA2" w:rsidRPr="00705BDF">
        <w:rPr>
          <w:rFonts w:ascii="Times New Roman" w:eastAsia="Times New Roman" w:hAnsi="Times New Roman" w:cs="Times New Roman"/>
          <w:sz w:val="30"/>
          <w:szCs w:val="30"/>
          <w:lang w:eastAsia="zh-CN"/>
        </w:rPr>
        <w:t xml:space="preserve">проектов </w:t>
      </w:r>
      <w:r w:rsidR="005D7CA2" w:rsidRPr="00705BDF">
        <w:rPr>
          <w:rFonts w:ascii="Times New Roman" w:eastAsia="Times New Roman" w:hAnsi="Times New Roman" w:cs="Times New Roman"/>
          <w:sz w:val="30"/>
          <w:szCs w:val="30"/>
          <w:lang w:val="kk-KZ" w:eastAsia="zh-CN"/>
        </w:rPr>
        <w:t>в вузе</w:t>
      </w:r>
      <w:r w:rsidR="005D7CA2" w:rsidRPr="00705BDF">
        <w:rPr>
          <w:rFonts w:ascii="Times New Roman" w:eastAsia="Times New Roman" w:hAnsi="Times New Roman" w:cs="Times New Roman"/>
          <w:sz w:val="30"/>
          <w:szCs w:val="30"/>
          <w:lang w:eastAsia="zh-CN"/>
        </w:rPr>
        <w:t xml:space="preserve"> формирует</w:t>
      </w:r>
      <w:r w:rsidR="005D7CA2" w:rsidRPr="00705BDF">
        <w:rPr>
          <w:rFonts w:ascii="Times New Roman" w:eastAsia="Times New Roman" w:hAnsi="Times New Roman" w:cs="Times New Roman"/>
          <w:sz w:val="30"/>
          <w:szCs w:val="30"/>
          <w:lang w:val="kk-KZ" w:eastAsia="zh-CN"/>
        </w:rPr>
        <w:t>ся</w:t>
      </w:r>
      <w:r w:rsidR="005D7CA2" w:rsidRPr="00705BDF">
        <w:rPr>
          <w:rFonts w:ascii="Times New Roman" w:eastAsia="Times New Roman" w:hAnsi="Times New Roman" w:cs="Times New Roman"/>
          <w:sz w:val="30"/>
          <w:szCs w:val="30"/>
          <w:lang w:eastAsia="zh-CN"/>
        </w:rPr>
        <w:t xml:space="preserve"> </w:t>
      </w:r>
      <w:r w:rsidR="002B471A" w:rsidRPr="00705BDF">
        <w:rPr>
          <w:rFonts w:ascii="Times New Roman" w:eastAsia="Times New Roman" w:hAnsi="Times New Roman" w:cs="Times New Roman"/>
          <w:sz w:val="30"/>
          <w:szCs w:val="30"/>
          <w:lang w:val="kk-KZ" w:eastAsia="zh-CN"/>
        </w:rPr>
        <w:t>А</w:t>
      </w:r>
      <w:r w:rsidR="005D7CA2" w:rsidRPr="00705BDF">
        <w:rPr>
          <w:rFonts w:ascii="Times New Roman" w:eastAsia="Times New Roman" w:hAnsi="Times New Roman" w:cs="Times New Roman"/>
          <w:sz w:val="30"/>
          <w:szCs w:val="30"/>
          <w:lang w:eastAsia="zh-CN"/>
        </w:rPr>
        <w:t>ттестационн</w:t>
      </w:r>
      <w:r w:rsidR="005D7CA2" w:rsidRPr="00705BDF">
        <w:rPr>
          <w:rFonts w:ascii="Times New Roman" w:eastAsia="Times New Roman" w:hAnsi="Times New Roman" w:cs="Times New Roman"/>
          <w:sz w:val="30"/>
          <w:szCs w:val="30"/>
          <w:lang w:val="kk-KZ" w:eastAsia="zh-CN"/>
        </w:rPr>
        <w:t>ая</w:t>
      </w:r>
      <w:r w:rsidR="005F2530" w:rsidRPr="00705BDF">
        <w:rPr>
          <w:rFonts w:ascii="Times New Roman" w:eastAsia="Times New Roman" w:hAnsi="Times New Roman" w:cs="Times New Roman"/>
          <w:sz w:val="30"/>
          <w:szCs w:val="30"/>
          <w:lang w:val="kk-KZ" w:eastAsia="zh-CN"/>
        </w:rPr>
        <w:t xml:space="preserve"> </w:t>
      </w:r>
      <w:r w:rsidR="005D7CA2" w:rsidRPr="00705BDF">
        <w:rPr>
          <w:rFonts w:ascii="Times New Roman" w:eastAsia="Times New Roman" w:hAnsi="Times New Roman" w:cs="Times New Roman"/>
          <w:sz w:val="30"/>
          <w:szCs w:val="30"/>
          <w:lang w:eastAsia="zh-CN"/>
        </w:rPr>
        <w:t>комисси</w:t>
      </w:r>
      <w:r w:rsidR="005D7CA2" w:rsidRPr="00705BDF">
        <w:rPr>
          <w:rFonts w:ascii="Times New Roman" w:eastAsia="Times New Roman" w:hAnsi="Times New Roman" w:cs="Times New Roman"/>
          <w:sz w:val="30"/>
          <w:szCs w:val="30"/>
          <w:lang w:val="kk-KZ" w:eastAsia="zh-CN"/>
        </w:rPr>
        <w:t>я</w:t>
      </w:r>
      <w:r w:rsidR="005D7CA2" w:rsidRPr="00705BDF">
        <w:rPr>
          <w:rFonts w:ascii="Times New Roman" w:eastAsia="Times New Roman" w:hAnsi="Times New Roman" w:cs="Times New Roman"/>
          <w:sz w:val="30"/>
          <w:szCs w:val="30"/>
          <w:lang w:eastAsia="zh-CN"/>
        </w:rPr>
        <w:t>.</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Style w:val="s0"/>
          <w:rFonts w:cs="Times New Roman"/>
          <w:color w:val="auto"/>
          <w:sz w:val="30"/>
          <w:szCs w:val="30"/>
          <w:lang w:val="kk-KZ"/>
        </w:rPr>
        <w:t>1</w:t>
      </w:r>
      <w:r w:rsidR="006025DF"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eastAsia="zh-CN"/>
        </w:rPr>
        <w:t>.</w:t>
      </w:r>
      <w:r w:rsidR="00D85039" w:rsidRPr="00705BDF">
        <w:rPr>
          <w:rFonts w:ascii="Times New Roman" w:eastAsia="Times New Roman" w:hAnsi="Times New Roman" w:cs="Times New Roman"/>
          <w:sz w:val="30"/>
          <w:szCs w:val="30"/>
          <w:lang w:val="kk-KZ" w:eastAsia="zh-CN"/>
        </w:rPr>
        <w:t>11</w:t>
      </w:r>
      <w:r w:rsidR="006025DF" w:rsidRPr="00705BDF">
        <w:rPr>
          <w:rFonts w:ascii="Times New Roman" w:eastAsia="Times New Roman" w:hAnsi="Times New Roman" w:cs="Times New Roman"/>
          <w:sz w:val="30"/>
          <w:szCs w:val="30"/>
          <w:lang w:val="kk-KZ" w:eastAsia="zh-CN"/>
        </w:rPr>
        <w:t xml:space="preserve"> </w:t>
      </w:r>
      <w:r w:rsidR="00102AA3" w:rsidRPr="00705BDF">
        <w:rPr>
          <w:rFonts w:ascii="Times New Roman" w:eastAsia="Times New Roman" w:hAnsi="Times New Roman" w:cs="Times New Roman"/>
          <w:sz w:val="30"/>
          <w:szCs w:val="30"/>
          <w:lang w:val="kk-KZ" w:eastAsia="zh-CN"/>
        </w:rPr>
        <w:t> </w:t>
      </w:r>
      <w:r w:rsidR="002B471A" w:rsidRPr="00705BDF">
        <w:rPr>
          <w:rFonts w:ascii="Times New Roman" w:eastAsia="Times New Roman" w:hAnsi="Times New Roman" w:cs="Times New Roman"/>
          <w:sz w:val="30"/>
          <w:szCs w:val="30"/>
          <w:lang w:eastAsia="ru-RU"/>
        </w:rPr>
        <w:t xml:space="preserve">Председатель и состав </w:t>
      </w:r>
      <w:r w:rsidR="00EC0214" w:rsidRPr="00705BDF">
        <w:rPr>
          <w:rFonts w:ascii="Times New Roman" w:eastAsia="Times New Roman" w:hAnsi="Times New Roman" w:cs="Times New Roman"/>
          <w:sz w:val="30"/>
          <w:szCs w:val="30"/>
          <w:lang w:eastAsia="zh-CN"/>
        </w:rPr>
        <w:t xml:space="preserve">аттестационной комиссии </w:t>
      </w:r>
      <w:r w:rsidR="005D7CA2" w:rsidRPr="00705BDF">
        <w:rPr>
          <w:rFonts w:ascii="Times New Roman" w:eastAsia="Times New Roman" w:hAnsi="Times New Roman" w:cs="Times New Roman"/>
          <w:sz w:val="30"/>
          <w:szCs w:val="30"/>
          <w:lang w:eastAsia="ru-RU"/>
        </w:rPr>
        <w:t xml:space="preserve">утверждается приказом </w:t>
      </w:r>
      <w:r w:rsidR="002F6FD2" w:rsidRPr="00705BDF">
        <w:rPr>
          <w:rFonts w:ascii="Times New Roman" w:eastAsia="Times New Roman" w:hAnsi="Times New Roman" w:cs="Times New Roman"/>
          <w:sz w:val="30"/>
          <w:szCs w:val="30"/>
          <w:lang w:eastAsia="ru-RU"/>
        </w:rPr>
        <w:t xml:space="preserve">ректора </w:t>
      </w:r>
      <w:r w:rsidR="005D7CA2" w:rsidRPr="00705BDF">
        <w:rPr>
          <w:rFonts w:ascii="Times New Roman" w:eastAsia="Times New Roman" w:hAnsi="Times New Roman" w:cs="Times New Roman"/>
          <w:sz w:val="30"/>
          <w:szCs w:val="30"/>
          <w:lang w:eastAsia="ru-RU"/>
        </w:rPr>
        <w:t>на основании решения Ученого совета вуза не позднее 10 января текущего учебного года и действует в течение текущего календарного года</w:t>
      </w:r>
      <w:r w:rsidR="005D7CA2" w:rsidRPr="00705BDF">
        <w:rPr>
          <w:rFonts w:ascii="Times New Roman" w:eastAsia="Times New Roman" w:hAnsi="Times New Roman" w:cs="Times New Roman"/>
          <w:sz w:val="30"/>
          <w:szCs w:val="30"/>
          <w:lang w:val="kk-KZ" w:eastAsia="zh-CN"/>
        </w:rPr>
        <w:t>.</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Style w:val="s0"/>
          <w:rFonts w:cs="Times New Roman"/>
          <w:color w:val="auto"/>
          <w:sz w:val="30"/>
          <w:szCs w:val="30"/>
          <w:lang w:val="kk-KZ"/>
        </w:rPr>
        <w:t>1</w:t>
      </w:r>
      <w:r w:rsidR="006025DF"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val="kk-KZ" w:eastAsia="zh-CN"/>
        </w:rPr>
        <w:t>.</w:t>
      </w:r>
      <w:r w:rsidR="00D85039" w:rsidRPr="00705BDF">
        <w:rPr>
          <w:rFonts w:ascii="Times New Roman" w:eastAsia="Times New Roman" w:hAnsi="Times New Roman" w:cs="Times New Roman"/>
          <w:sz w:val="30"/>
          <w:szCs w:val="30"/>
          <w:lang w:val="kk-KZ" w:eastAsia="zh-CN"/>
        </w:rPr>
        <w:t>12</w:t>
      </w:r>
      <w:r w:rsidR="006025DF" w:rsidRPr="00705BDF">
        <w:rPr>
          <w:rFonts w:ascii="Times New Roman" w:eastAsia="Times New Roman" w:hAnsi="Times New Roman" w:cs="Times New Roman"/>
          <w:sz w:val="30"/>
          <w:szCs w:val="30"/>
          <w:lang w:val="kk-KZ" w:eastAsia="zh-CN"/>
        </w:rPr>
        <w:t xml:space="preserve"> </w:t>
      </w:r>
      <w:r w:rsidR="00102AA3" w:rsidRPr="00705BDF">
        <w:rPr>
          <w:rFonts w:ascii="Times New Roman" w:eastAsia="Times New Roman" w:hAnsi="Times New Roman" w:cs="Times New Roman"/>
          <w:sz w:val="30"/>
          <w:szCs w:val="30"/>
          <w:lang w:val="kk-KZ" w:eastAsia="zh-CN"/>
        </w:rPr>
        <w:t> </w:t>
      </w:r>
      <w:r w:rsidR="002B471A" w:rsidRPr="00705BDF">
        <w:rPr>
          <w:rFonts w:ascii="Times New Roman" w:eastAsia="Times New Roman" w:hAnsi="Times New Roman" w:cs="Times New Roman"/>
          <w:sz w:val="30"/>
          <w:szCs w:val="30"/>
          <w:lang w:eastAsia="ru-RU"/>
        </w:rPr>
        <w:t xml:space="preserve">Председателем </w:t>
      </w:r>
      <w:r w:rsidR="00EC0214" w:rsidRPr="00705BDF">
        <w:rPr>
          <w:rFonts w:ascii="Times New Roman" w:eastAsia="Times New Roman" w:hAnsi="Times New Roman" w:cs="Times New Roman"/>
          <w:sz w:val="30"/>
          <w:szCs w:val="30"/>
          <w:lang w:eastAsia="zh-CN"/>
        </w:rPr>
        <w:t xml:space="preserve">аттестационной комиссии </w:t>
      </w:r>
      <w:r w:rsidR="005D7CA2" w:rsidRPr="00705BDF">
        <w:rPr>
          <w:rFonts w:ascii="Times New Roman" w:eastAsia="Times New Roman" w:hAnsi="Times New Roman" w:cs="Times New Roman"/>
          <w:sz w:val="30"/>
          <w:szCs w:val="30"/>
          <w:lang w:eastAsia="ru-RU"/>
        </w:rPr>
        <w:t xml:space="preserve">по </w:t>
      </w:r>
      <w:r w:rsidR="005D7CA2" w:rsidRPr="00705BDF">
        <w:rPr>
          <w:rFonts w:ascii="Times New Roman" w:eastAsia="Times New Roman" w:hAnsi="Times New Roman" w:cs="Times New Roman"/>
          <w:sz w:val="30"/>
          <w:szCs w:val="30"/>
          <w:lang w:val="kk-KZ" w:eastAsia="ru-RU"/>
        </w:rPr>
        <w:t>образовательным программам</w:t>
      </w:r>
      <w:r w:rsidR="00CE7519" w:rsidRPr="00705BDF">
        <w:rPr>
          <w:rFonts w:ascii="Times New Roman" w:eastAsia="Times New Roman" w:hAnsi="Times New Roman" w:cs="Times New Roman"/>
          <w:sz w:val="30"/>
          <w:szCs w:val="30"/>
          <w:lang w:eastAsia="ru-RU"/>
        </w:rPr>
        <w:t xml:space="preserve"> магистратуры</w:t>
      </w:r>
      <w:r w:rsidR="005D7CA2" w:rsidRPr="00705BDF">
        <w:rPr>
          <w:rFonts w:ascii="Times New Roman" w:eastAsia="Times New Roman" w:hAnsi="Times New Roman" w:cs="Times New Roman"/>
          <w:sz w:val="30"/>
          <w:szCs w:val="30"/>
          <w:lang w:eastAsia="ru-RU"/>
        </w:rPr>
        <w:t xml:space="preserve"> назначается лицо, имеющее ученую степень или ученое звание, или степень доктора философии (PhD) или доктора по профилю, соответствующее профилю выпускаемых специалистов, и не работающих в данной организации.</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Style w:val="s0"/>
          <w:rFonts w:cs="Times New Roman"/>
          <w:color w:val="auto"/>
          <w:sz w:val="30"/>
          <w:szCs w:val="30"/>
          <w:lang w:val="kk-KZ"/>
        </w:rPr>
        <w:t>1</w:t>
      </w:r>
      <w:r w:rsidR="006025DF"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eastAsia="zh-CN"/>
        </w:rPr>
        <w:t>.</w:t>
      </w:r>
      <w:r w:rsidR="00D85039" w:rsidRPr="00705BDF">
        <w:rPr>
          <w:rFonts w:ascii="Times New Roman" w:eastAsia="Times New Roman" w:hAnsi="Times New Roman" w:cs="Times New Roman"/>
          <w:sz w:val="30"/>
          <w:szCs w:val="30"/>
          <w:lang w:val="kk-KZ" w:eastAsia="zh-CN"/>
        </w:rPr>
        <w:t>13</w:t>
      </w:r>
      <w:r w:rsidR="002B471A" w:rsidRPr="00705BDF">
        <w:rPr>
          <w:rFonts w:ascii="Times New Roman" w:eastAsia="Times New Roman" w:hAnsi="Times New Roman" w:cs="Times New Roman"/>
          <w:sz w:val="30"/>
          <w:szCs w:val="30"/>
          <w:lang w:eastAsia="zh-CN"/>
        </w:rPr>
        <w:t xml:space="preserve"> В состав </w:t>
      </w:r>
      <w:r w:rsidR="00EC0214" w:rsidRPr="00705BDF">
        <w:rPr>
          <w:rFonts w:ascii="Times New Roman" w:eastAsia="Times New Roman" w:hAnsi="Times New Roman" w:cs="Times New Roman"/>
          <w:sz w:val="30"/>
          <w:szCs w:val="30"/>
          <w:lang w:eastAsia="zh-CN"/>
        </w:rPr>
        <w:t xml:space="preserve">аттестационной комиссии </w:t>
      </w:r>
      <w:r w:rsidR="005D7CA2" w:rsidRPr="00705BDF">
        <w:rPr>
          <w:rFonts w:ascii="Times New Roman" w:eastAsia="Times New Roman" w:hAnsi="Times New Roman" w:cs="Times New Roman"/>
          <w:sz w:val="30"/>
          <w:szCs w:val="30"/>
          <w:lang w:eastAsia="zh-CN"/>
        </w:rPr>
        <w:t xml:space="preserve">на правах ее членов входят: </w:t>
      </w:r>
    </w:p>
    <w:p w:rsidR="005D7CA2" w:rsidRPr="00705BDF" w:rsidRDefault="005D7CA2" w:rsidP="00A036A5">
      <w:pPr>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val="kk-KZ" w:eastAsia="ru-RU"/>
        </w:rPr>
        <w:t xml:space="preserve">- </w:t>
      </w:r>
      <w:r w:rsidRPr="00705BDF">
        <w:rPr>
          <w:rFonts w:ascii="Times New Roman" w:eastAsia="Times New Roman" w:hAnsi="Times New Roman" w:cs="Times New Roman"/>
          <w:sz w:val="30"/>
          <w:szCs w:val="30"/>
          <w:lang w:eastAsia="ru-RU"/>
        </w:rPr>
        <w:t>по ОП магистратуры - лица с ученой степенью или ученым званием или академической степенью, соответствующие профилю выпускаемых специалистов; для профильной магистратуры- квалифицированные специалисты-практические работники, соответствующие профилю выпускаемых специалистов;</w:t>
      </w:r>
    </w:p>
    <w:p w:rsidR="005D7CA2" w:rsidRPr="00705BDF" w:rsidRDefault="005D7CA2" w:rsidP="00A036A5">
      <w:pPr>
        <w:spacing w:after="0" w:line="240"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val="kk-KZ" w:eastAsia="ru-RU"/>
        </w:rPr>
        <w:lastRenderedPageBreak/>
        <w:t xml:space="preserve">- </w:t>
      </w:r>
      <w:r w:rsidRPr="00705BDF">
        <w:rPr>
          <w:rFonts w:ascii="Times New Roman" w:eastAsia="Times New Roman" w:hAnsi="Times New Roman" w:cs="Times New Roman"/>
          <w:sz w:val="30"/>
          <w:szCs w:val="30"/>
          <w:lang w:eastAsia="ru-RU"/>
        </w:rPr>
        <w:t>по ОП докторантуры - лица с ученой степенью, или ученым званием и степенью доктора философии (PhD), соответствующие профилю выпускаемых специалистов.</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eastAsia="zh-CN"/>
        </w:rPr>
        <w:t>.</w:t>
      </w:r>
      <w:r w:rsidR="00D85039" w:rsidRPr="00705BDF">
        <w:rPr>
          <w:rFonts w:ascii="Times New Roman" w:eastAsia="Times New Roman" w:hAnsi="Times New Roman" w:cs="Times New Roman"/>
          <w:sz w:val="30"/>
          <w:szCs w:val="30"/>
          <w:lang w:val="kk-KZ" w:eastAsia="zh-CN"/>
        </w:rPr>
        <w:t>14</w:t>
      </w:r>
      <w:r w:rsidR="0011295E" w:rsidRPr="00705BDF">
        <w:rPr>
          <w:rFonts w:ascii="Times New Roman" w:eastAsia="Times New Roman" w:hAnsi="Times New Roman" w:cs="Times New Roman"/>
          <w:sz w:val="30"/>
          <w:szCs w:val="30"/>
          <w:lang w:val="kk-KZ" w:eastAsia="zh-CN"/>
        </w:rPr>
        <w:t> </w:t>
      </w:r>
      <w:r w:rsidR="005D7CA2" w:rsidRPr="00705BDF">
        <w:rPr>
          <w:rFonts w:ascii="Times New Roman" w:eastAsia="Times New Roman" w:hAnsi="Times New Roman" w:cs="Times New Roman"/>
          <w:sz w:val="30"/>
          <w:szCs w:val="30"/>
          <w:lang w:eastAsia="zh-CN"/>
        </w:rPr>
        <w:t xml:space="preserve">Допуск к итоговой аттестации </w:t>
      </w:r>
      <w:r w:rsidR="005D7CA2" w:rsidRPr="00705BDF">
        <w:rPr>
          <w:rFonts w:ascii="Times New Roman" w:eastAsia="Times New Roman" w:hAnsi="Times New Roman" w:cs="Times New Roman"/>
          <w:sz w:val="30"/>
          <w:szCs w:val="30"/>
          <w:lang w:val="kk-KZ" w:eastAsia="zh-CN"/>
        </w:rPr>
        <w:t xml:space="preserve">докторантов и </w:t>
      </w:r>
      <w:r w:rsidR="005D7CA2" w:rsidRPr="00705BDF">
        <w:rPr>
          <w:rFonts w:ascii="Times New Roman" w:eastAsia="Times New Roman" w:hAnsi="Times New Roman" w:cs="Times New Roman"/>
          <w:sz w:val="30"/>
          <w:szCs w:val="30"/>
          <w:lang w:eastAsia="zh-CN"/>
        </w:rPr>
        <w:t>магистрантов оформляется приказом Ректора по списку не позднее, чем за две недели до начала итоговой</w:t>
      </w:r>
      <w:r w:rsidR="002B471A" w:rsidRPr="00705BDF">
        <w:rPr>
          <w:rFonts w:ascii="Times New Roman" w:eastAsia="Times New Roman" w:hAnsi="Times New Roman" w:cs="Times New Roman"/>
          <w:sz w:val="30"/>
          <w:szCs w:val="30"/>
          <w:lang w:eastAsia="zh-CN"/>
        </w:rPr>
        <w:t xml:space="preserve"> аттестации и представляется в </w:t>
      </w:r>
      <w:r w:rsidR="00EC0214" w:rsidRPr="00705BDF">
        <w:rPr>
          <w:rFonts w:ascii="Times New Roman" w:eastAsia="Times New Roman" w:hAnsi="Times New Roman" w:cs="Times New Roman"/>
          <w:sz w:val="30"/>
          <w:szCs w:val="30"/>
          <w:lang w:eastAsia="zh-CN"/>
        </w:rPr>
        <w:t>аттестационн</w:t>
      </w:r>
      <w:r w:rsidR="00EC0214" w:rsidRPr="00705BDF">
        <w:rPr>
          <w:rFonts w:ascii="Times New Roman" w:eastAsia="Times New Roman" w:hAnsi="Times New Roman" w:cs="Times New Roman"/>
          <w:sz w:val="30"/>
          <w:szCs w:val="30"/>
          <w:lang w:val="kk-KZ" w:eastAsia="zh-CN"/>
        </w:rPr>
        <w:t>ую</w:t>
      </w:r>
      <w:r w:rsidR="00EC0214" w:rsidRPr="00705BDF">
        <w:rPr>
          <w:rFonts w:ascii="Times New Roman" w:eastAsia="Times New Roman" w:hAnsi="Times New Roman" w:cs="Times New Roman"/>
          <w:sz w:val="30"/>
          <w:szCs w:val="30"/>
          <w:lang w:eastAsia="zh-CN"/>
        </w:rPr>
        <w:t xml:space="preserve"> комисси</w:t>
      </w:r>
      <w:r w:rsidR="00EC0214" w:rsidRPr="00705BDF">
        <w:rPr>
          <w:rFonts w:ascii="Times New Roman" w:eastAsia="Times New Roman" w:hAnsi="Times New Roman" w:cs="Times New Roman"/>
          <w:sz w:val="30"/>
          <w:szCs w:val="30"/>
          <w:lang w:val="kk-KZ" w:eastAsia="zh-CN"/>
        </w:rPr>
        <w:t>ю</w:t>
      </w:r>
      <w:r w:rsidR="005D7CA2" w:rsidRPr="00705BDF">
        <w:rPr>
          <w:rFonts w:ascii="Times New Roman" w:eastAsia="Times New Roman" w:hAnsi="Times New Roman" w:cs="Times New Roman"/>
          <w:sz w:val="30"/>
          <w:szCs w:val="30"/>
          <w:lang w:eastAsia="zh-CN"/>
        </w:rPr>
        <w:t>.</w:t>
      </w:r>
    </w:p>
    <w:p w:rsidR="005D7CA2" w:rsidRPr="00705BDF" w:rsidRDefault="001E4663" w:rsidP="00A036A5">
      <w:pPr>
        <w:suppressAutoHyphens/>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13</w:t>
      </w:r>
      <w:r w:rsidR="005D7CA2" w:rsidRPr="00705BDF">
        <w:rPr>
          <w:rFonts w:ascii="Times New Roman" w:eastAsia="Times New Roman" w:hAnsi="Times New Roman" w:cs="Times New Roman"/>
          <w:sz w:val="30"/>
          <w:szCs w:val="30"/>
          <w:lang w:val="kk-KZ" w:eastAsia="ru-RU"/>
        </w:rPr>
        <w:t>.</w:t>
      </w:r>
      <w:r w:rsidR="00D85039" w:rsidRPr="00705BDF">
        <w:rPr>
          <w:rFonts w:ascii="Times New Roman" w:eastAsia="Times New Roman" w:hAnsi="Times New Roman" w:cs="Times New Roman"/>
          <w:sz w:val="30"/>
          <w:szCs w:val="30"/>
          <w:lang w:val="kk-KZ" w:eastAsia="ru-RU"/>
        </w:rPr>
        <w:t>15</w:t>
      </w:r>
      <w:r w:rsidR="005D7CA2"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Times New Roman" w:hAnsi="Times New Roman" w:cs="Times New Roman"/>
          <w:sz w:val="30"/>
          <w:szCs w:val="30"/>
          <w:lang w:eastAsia="ru-RU"/>
        </w:rPr>
        <w:t>Допуск к защите магистерской</w:t>
      </w:r>
      <w:r w:rsidR="005B5C71" w:rsidRPr="00705BDF">
        <w:rPr>
          <w:rFonts w:ascii="Times New Roman" w:eastAsia="Times New Roman" w:hAnsi="Times New Roman" w:cs="Times New Roman"/>
          <w:sz w:val="30"/>
          <w:szCs w:val="30"/>
          <w:lang w:eastAsia="ru-RU"/>
        </w:rPr>
        <w:t xml:space="preserve"> диссертации</w:t>
      </w:r>
      <w:r w:rsidR="005B5C71"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eastAsia="ru-RU"/>
        </w:rPr>
        <w:t>проекта или предварительной защите докторской диссертации оформляется приказом руководителя вуза на основан</w:t>
      </w:r>
      <w:r w:rsidR="002B471A" w:rsidRPr="00705BDF">
        <w:rPr>
          <w:rFonts w:ascii="Times New Roman" w:eastAsia="Times New Roman" w:hAnsi="Times New Roman" w:cs="Times New Roman"/>
          <w:sz w:val="30"/>
          <w:szCs w:val="30"/>
          <w:lang w:eastAsia="ru-RU"/>
        </w:rPr>
        <w:t xml:space="preserve">иях представления председателя </w:t>
      </w:r>
      <w:r w:rsidR="00EC0214" w:rsidRPr="00705BDF">
        <w:rPr>
          <w:rFonts w:ascii="Times New Roman" w:eastAsia="Times New Roman" w:hAnsi="Times New Roman" w:cs="Times New Roman"/>
          <w:sz w:val="30"/>
          <w:szCs w:val="30"/>
          <w:lang w:eastAsia="ru-RU"/>
        </w:rPr>
        <w:t xml:space="preserve">аттестационной комиссии </w:t>
      </w:r>
      <w:r w:rsidR="005D7CA2" w:rsidRPr="00705BDF">
        <w:rPr>
          <w:rFonts w:ascii="Times New Roman" w:eastAsia="Times New Roman" w:hAnsi="Times New Roman" w:cs="Times New Roman"/>
          <w:sz w:val="30"/>
          <w:szCs w:val="30"/>
          <w:lang w:eastAsia="ru-RU"/>
        </w:rPr>
        <w:t>выписки из решения заседания кафедры о рекомен</w:t>
      </w:r>
      <w:r w:rsidR="005B5C71" w:rsidRPr="00705BDF">
        <w:rPr>
          <w:rFonts w:ascii="Times New Roman" w:eastAsia="Times New Roman" w:hAnsi="Times New Roman" w:cs="Times New Roman"/>
          <w:sz w:val="30"/>
          <w:szCs w:val="30"/>
          <w:lang w:eastAsia="ru-RU"/>
        </w:rPr>
        <w:t>дации магистерской диссертации</w:t>
      </w:r>
      <w:r w:rsidR="005B5C71"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eastAsia="ru-RU"/>
        </w:rPr>
        <w:t>проекта или докторской диссертации к защите, подписанной заведующим выпускающей кафедрой.</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val="kk-KZ" w:eastAsia="ru-RU"/>
        </w:rPr>
        <w:t>.</w:t>
      </w:r>
      <w:r w:rsidR="00D85039" w:rsidRPr="00705BDF">
        <w:rPr>
          <w:rFonts w:ascii="Times New Roman" w:eastAsia="Times New Roman" w:hAnsi="Times New Roman" w:cs="Times New Roman"/>
          <w:sz w:val="30"/>
          <w:szCs w:val="30"/>
          <w:lang w:val="kk-KZ" w:eastAsia="ru-RU"/>
        </w:rPr>
        <w:t>16</w:t>
      </w:r>
      <w:r w:rsidR="005D7CA2"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Times New Roman" w:hAnsi="Times New Roman" w:cs="Times New Roman"/>
          <w:sz w:val="30"/>
          <w:szCs w:val="30"/>
          <w:lang w:eastAsia="ru-RU"/>
        </w:rPr>
        <w:t xml:space="preserve">Магистрант допускается к защите при наличии не менее одной </w:t>
      </w:r>
      <w:r w:rsidR="005B5C71" w:rsidRPr="00705BDF">
        <w:rPr>
          <w:rFonts w:ascii="Times New Roman" w:eastAsia="Times New Roman" w:hAnsi="Times New Roman" w:cs="Times New Roman"/>
          <w:sz w:val="30"/>
          <w:szCs w:val="30"/>
          <w:lang w:eastAsia="ru-RU"/>
        </w:rPr>
        <w:t>публикации по теме диссертации</w:t>
      </w:r>
      <w:r w:rsidR="005B5C71"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eastAsia="ru-RU"/>
        </w:rPr>
        <w:t>проекта в научных изданиях, журналах или в материалах международной или республиканской научной конференции.</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hAnsi="Times New Roman" w:cs="Times New Roman"/>
          <w:sz w:val="30"/>
          <w:szCs w:val="30"/>
          <w:lang w:val="kk-KZ"/>
        </w:rPr>
        <w:t>.</w:t>
      </w:r>
      <w:r w:rsidR="00D85039" w:rsidRPr="00705BDF">
        <w:rPr>
          <w:rFonts w:ascii="Times New Roman" w:hAnsi="Times New Roman" w:cs="Times New Roman"/>
          <w:sz w:val="30"/>
          <w:szCs w:val="30"/>
          <w:lang w:val="kk-KZ"/>
        </w:rPr>
        <w:t>17</w:t>
      </w:r>
      <w:r w:rsidR="005D7CA2" w:rsidRPr="00705BDF">
        <w:rPr>
          <w:rFonts w:ascii="Times New Roman" w:hAnsi="Times New Roman" w:cs="Times New Roman"/>
          <w:sz w:val="30"/>
          <w:szCs w:val="30"/>
          <w:lang w:val="kk-KZ"/>
        </w:rPr>
        <w:t xml:space="preserve"> </w:t>
      </w:r>
      <w:r w:rsidR="005D7CA2" w:rsidRPr="00705BDF">
        <w:rPr>
          <w:rFonts w:ascii="Times New Roman" w:hAnsi="Times New Roman" w:cs="Times New Roman"/>
          <w:sz w:val="30"/>
          <w:szCs w:val="30"/>
        </w:rPr>
        <w:t xml:space="preserve">Основные результаты научных исследований докторанта должны быть опубликованы </w:t>
      </w:r>
      <w:r w:rsidR="005D7CA2" w:rsidRPr="00705BDF">
        <w:rPr>
          <w:rFonts w:ascii="Times New Roman" w:hAnsi="Times New Roman" w:cs="Times New Roman"/>
          <w:sz w:val="30"/>
          <w:szCs w:val="30"/>
          <w:shd w:val="clear" w:color="auto" w:fill="FFFFFF"/>
        </w:rPr>
        <w:t xml:space="preserve">в научных, научно-аналитических и научно-практических изданиях в соответствии с Правилами присуждения ученых степеней и ученых званий, утвержденными </w:t>
      </w:r>
      <w:r w:rsidR="005D7CA2" w:rsidRPr="00705BDF">
        <w:rPr>
          <w:rStyle w:val="s1"/>
          <w:rFonts w:cs="Times New Roman"/>
          <w:b w:val="0"/>
          <w:bCs/>
          <w:color w:val="auto"/>
          <w:sz w:val="30"/>
          <w:szCs w:val="30"/>
        </w:rPr>
        <w:t>уполномоченным органом в области образования</w:t>
      </w:r>
      <w:r w:rsidR="005D7CA2" w:rsidRPr="00705BDF">
        <w:rPr>
          <w:rFonts w:ascii="Times New Roman" w:hAnsi="Times New Roman" w:cs="Times New Roman"/>
          <w:b/>
          <w:sz w:val="30"/>
          <w:szCs w:val="30"/>
        </w:rPr>
        <w:t>.</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hAnsi="Times New Roman" w:cs="Times New Roman"/>
          <w:sz w:val="30"/>
          <w:szCs w:val="30"/>
          <w:lang w:val="kk-KZ"/>
        </w:rPr>
        <w:t>.</w:t>
      </w:r>
      <w:r w:rsidR="00D85039" w:rsidRPr="00705BDF">
        <w:rPr>
          <w:rFonts w:ascii="Times New Roman" w:hAnsi="Times New Roman" w:cs="Times New Roman"/>
          <w:sz w:val="30"/>
          <w:szCs w:val="30"/>
          <w:lang w:val="kk-KZ"/>
        </w:rPr>
        <w:t>18</w:t>
      </w:r>
      <w:r w:rsidR="0011295E" w:rsidRPr="00705BDF">
        <w:rPr>
          <w:rFonts w:ascii="Times New Roman" w:hAnsi="Times New Roman" w:cs="Times New Roman"/>
          <w:sz w:val="30"/>
          <w:szCs w:val="30"/>
          <w:lang w:val="kk-KZ"/>
        </w:rPr>
        <w:t> </w:t>
      </w:r>
      <w:r w:rsidR="005D7CA2" w:rsidRPr="00705BDF">
        <w:rPr>
          <w:rFonts w:ascii="Times New Roman" w:eastAsia="Times New Roman" w:hAnsi="Times New Roman" w:cs="Times New Roman"/>
          <w:sz w:val="30"/>
          <w:szCs w:val="30"/>
          <w:lang w:eastAsia="ru-RU"/>
        </w:rPr>
        <w:t>Рецен</w:t>
      </w:r>
      <w:r w:rsidR="005B5C71" w:rsidRPr="00705BDF">
        <w:rPr>
          <w:rFonts w:ascii="Times New Roman" w:eastAsia="Times New Roman" w:hAnsi="Times New Roman" w:cs="Times New Roman"/>
          <w:sz w:val="30"/>
          <w:szCs w:val="30"/>
          <w:lang w:eastAsia="ru-RU"/>
        </w:rPr>
        <w:t>зенты магистерских диссертаций</w:t>
      </w:r>
      <w:r w:rsidR="005B5C71"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eastAsia="ru-RU"/>
        </w:rPr>
        <w:t xml:space="preserve">проектов утверждаются приказом руководителя вуза общим списком по представлению заведующего выпускающей кафедрой с указанием места работы, занимаемой должности и образования (ученая или академическая степень по </w:t>
      </w:r>
      <w:r w:rsidR="005B5C71" w:rsidRPr="00705BDF">
        <w:rPr>
          <w:rFonts w:ascii="Times New Roman" w:eastAsia="Times New Roman" w:hAnsi="Times New Roman" w:cs="Times New Roman"/>
          <w:sz w:val="30"/>
          <w:szCs w:val="30"/>
          <w:lang w:val="kk-KZ" w:eastAsia="ru-RU"/>
        </w:rPr>
        <w:t>ОП</w:t>
      </w:r>
      <w:r w:rsidR="005D7CA2" w:rsidRPr="00705BDF">
        <w:rPr>
          <w:rFonts w:ascii="Times New Roman" w:eastAsia="Times New Roman" w:hAnsi="Times New Roman" w:cs="Times New Roman"/>
          <w:sz w:val="30"/>
          <w:szCs w:val="30"/>
          <w:lang w:eastAsia="ru-RU"/>
        </w:rPr>
        <w:t>, базовое образование по диплому о высшем образовании).</w:t>
      </w:r>
    </w:p>
    <w:p w:rsidR="005D7CA2" w:rsidRPr="00705BDF" w:rsidRDefault="001E4663"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13</w:t>
      </w:r>
      <w:r w:rsidR="005D7CA2" w:rsidRPr="00705BDF">
        <w:rPr>
          <w:rFonts w:ascii="Times New Roman" w:eastAsia="Times New Roman" w:hAnsi="Times New Roman" w:cs="Times New Roman"/>
          <w:sz w:val="30"/>
          <w:szCs w:val="30"/>
          <w:lang w:val="kk-KZ" w:eastAsia="ru-RU"/>
        </w:rPr>
        <w:t>.</w:t>
      </w:r>
      <w:r w:rsidR="00D85039" w:rsidRPr="00705BDF">
        <w:rPr>
          <w:rFonts w:ascii="Times New Roman" w:eastAsia="Times New Roman" w:hAnsi="Times New Roman" w:cs="Times New Roman"/>
          <w:sz w:val="30"/>
          <w:szCs w:val="30"/>
          <w:lang w:val="kk-KZ" w:eastAsia="ru-RU"/>
        </w:rPr>
        <w:t>19</w:t>
      </w:r>
      <w:r w:rsidR="005D7CA2" w:rsidRPr="00705BDF">
        <w:rPr>
          <w:rFonts w:ascii="Times New Roman" w:eastAsia="Times New Roman" w:hAnsi="Times New Roman" w:cs="Times New Roman"/>
          <w:sz w:val="30"/>
          <w:szCs w:val="30"/>
          <w:lang w:eastAsia="ru-RU"/>
        </w:rPr>
        <w:t xml:space="preserve"> Рецензиро</w:t>
      </w:r>
      <w:r w:rsidR="005B5C71" w:rsidRPr="00705BDF">
        <w:rPr>
          <w:rFonts w:ascii="Times New Roman" w:eastAsia="Times New Roman" w:hAnsi="Times New Roman" w:cs="Times New Roman"/>
          <w:sz w:val="30"/>
          <w:szCs w:val="30"/>
          <w:lang w:eastAsia="ru-RU"/>
        </w:rPr>
        <w:t>вание магистерских диссертаций</w:t>
      </w:r>
      <w:r w:rsidR="005B5C71"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eastAsia="ru-RU"/>
        </w:rPr>
        <w:t>проекта осуществляется только внешними специалистами с учеными степенями, учеными званиями, академической степенью доктора философии (PhD), доктора по профилю из сторонних организаций, квалификация которых соответствует профилю защищ</w:t>
      </w:r>
      <w:r w:rsidR="005B5C71" w:rsidRPr="00705BDF">
        <w:rPr>
          <w:rFonts w:ascii="Times New Roman" w:eastAsia="Times New Roman" w:hAnsi="Times New Roman" w:cs="Times New Roman"/>
          <w:sz w:val="30"/>
          <w:szCs w:val="30"/>
          <w:lang w:eastAsia="ru-RU"/>
        </w:rPr>
        <w:t>аемой магистерской диссертации</w:t>
      </w:r>
      <w:r w:rsidR="005B5C71"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eastAsia="ru-RU"/>
        </w:rPr>
        <w:t>проекта.</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eastAsia="zh-CN"/>
        </w:rPr>
        <w:t>.</w:t>
      </w:r>
      <w:r w:rsidR="00D85039" w:rsidRPr="00705BDF">
        <w:rPr>
          <w:rFonts w:ascii="Times New Roman" w:eastAsia="Times New Roman" w:hAnsi="Times New Roman" w:cs="Times New Roman"/>
          <w:sz w:val="30"/>
          <w:szCs w:val="30"/>
          <w:lang w:val="kk-KZ" w:eastAsia="zh-CN"/>
        </w:rPr>
        <w:t>20</w:t>
      </w:r>
      <w:r w:rsidR="005D7CA2" w:rsidRPr="00705BDF">
        <w:rPr>
          <w:rFonts w:ascii="Times New Roman" w:eastAsia="Times New Roman" w:hAnsi="Times New Roman" w:cs="Times New Roman"/>
          <w:sz w:val="30"/>
          <w:szCs w:val="30"/>
          <w:lang w:val="kk-KZ" w:eastAsia="zh-CN"/>
        </w:rPr>
        <w:t xml:space="preserve"> </w:t>
      </w:r>
      <w:r w:rsidR="005D7CA2" w:rsidRPr="00705BDF">
        <w:rPr>
          <w:rFonts w:ascii="Times New Roman" w:eastAsia="Times New Roman" w:hAnsi="Times New Roman" w:cs="Times New Roman"/>
          <w:bCs/>
          <w:sz w:val="30"/>
          <w:szCs w:val="30"/>
          <w:lang w:eastAsia="zh-CN"/>
        </w:rPr>
        <w:t xml:space="preserve">Проверка </w:t>
      </w:r>
      <w:r w:rsidR="005D7CA2" w:rsidRPr="00705BDF">
        <w:rPr>
          <w:rFonts w:ascii="Times New Roman" w:eastAsia="Times New Roman" w:hAnsi="Times New Roman" w:cs="Times New Roman"/>
          <w:sz w:val="30"/>
          <w:szCs w:val="30"/>
          <w:lang w:eastAsia="zh-CN"/>
        </w:rPr>
        <w:t>диссертационных работ</w:t>
      </w:r>
      <w:r w:rsidR="005B5C71" w:rsidRPr="00705BDF">
        <w:rPr>
          <w:rFonts w:ascii="Times New Roman" w:eastAsia="Times New Roman" w:hAnsi="Times New Roman" w:cs="Times New Roman"/>
          <w:sz w:val="30"/>
          <w:szCs w:val="30"/>
          <w:lang w:val="kk-KZ" w:eastAsia="zh-CN"/>
        </w:rPr>
        <w:t>/</w:t>
      </w:r>
      <w:r w:rsidR="005D7CA2" w:rsidRPr="00705BDF">
        <w:rPr>
          <w:rFonts w:ascii="Times New Roman" w:eastAsia="Times New Roman" w:hAnsi="Times New Roman" w:cs="Times New Roman"/>
          <w:sz w:val="30"/>
          <w:szCs w:val="30"/>
          <w:lang w:eastAsia="ru-RU"/>
        </w:rPr>
        <w:t>проекта</w:t>
      </w:r>
      <w:r w:rsidR="002B471A"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Times New Roman" w:hAnsi="Times New Roman" w:cs="Times New Roman"/>
          <w:bCs/>
          <w:sz w:val="30"/>
          <w:szCs w:val="30"/>
          <w:lang w:eastAsia="zh-CN"/>
        </w:rPr>
        <w:t>на предмет заимствования без ссылки на автора и источник заимствования (проверка диссертации</w:t>
      </w:r>
      <w:r w:rsidR="005B5C71" w:rsidRPr="00705BDF">
        <w:rPr>
          <w:rFonts w:ascii="Times New Roman" w:eastAsia="Times New Roman" w:hAnsi="Times New Roman" w:cs="Times New Roman"/>
          <w:bCs/>
          <w:sz w:val="30"/>
          <w:szCs w:val="30"/>
          <w:lang w:val="kk-KZ" w:eastAsia="zh-CN"/>
        </w:rPr>
        <w:t>/</w:t>
      </w:r>
      <w:r w:rsidR="005D7CA2" w:rsidRPr="00705BDF">
        <w:rPr>
          <w:rFonts w:ascii="Times New Roman" w:eastAsia="Times New Roman" w:hAnsi="Times New Roman" w:cs="Times New Roman"/>
          <w:sz w:val="30"/>
          <w:szCs w:val="30"/>
          <w:lang w:eastAsia="ru-RU"/>
        </w:rPr>
        <w:t>проекта</w:t>
      </w:r>
      <w:r w:rsidR="002B471A"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Times New Roman" w:hAnsi="Times New Roman" w:cs="Times New Roman"/>
          <w:bCs/>
          <w:sz w:val="30"/>
          <w:szCs w:val="30"/>
          <w:lang w:eastAsia="zh-CN"/>
        </w:rPr>
        <w:t>на предмет плагиатства)</w:t>
      </w:r>
      <w:r w:rsidR="005D7CA2" w:rsidRPr="00705BDF">
        <w:rPr>
          <w:rFonts w:ascii="Times New Roman" w:eastAsia="Times New Roman" w:hAnsi="Times New Roman" w:cs="Times New Roman"/>
          <w:sz w:val="30"/>
          <w:szCs w:val="30"/>
          <w:lang w:eastAsia="zh-CN"/>
        </w:rPr>
        <w:t xml:space="preserve"> осуществляется в соответствии с </w:t>
      </w:r>
      <w:r w:rsidR="005D7CA2" w:rsidRPr="00705BDF">
        <w:rPr>
          <w:rFonts w:ascii="Times New Roman" w:eastAsia="Times New Roman" w:hAnsi="Times New Roman" w:cs="Times New Roman"/>
          <w:sz w:val="30"/>
          <w:szCs w:val="30"/>
          <w:lang w:val="kk-KZ" w:eastAsia="zh-CN"/>
        </w:rPr>
        <w:t>Академической политикой вуза</w:t>
      </w:r>
      <w:r w:rsidR="005D7CA2" w:rsidRPr="00705BDF">
        <w:rPr>
          <w:rFonts w:ascii="Times New Roman" w:eastAsia="Times New Roman" w:hAnsi="Times New Roman" w:cs="Times New Roman"/>
          <w:sz w:val="30"/>
          <w:szCs w:val="30"/>
          <w:lang w:eastAsia="zh-CN"/>
        </w:rPr>
        <w:t>.</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val="kk-KZ" w:eastAsia="ru-RU"/>
        </w:rPr>
        <w:t>.</w:t>
      </w:r>
      <w:r w:rsidR="00D85039" w:rsidRPr="00705BDF">
        <w:rPr>
          <w:rFonts w:ascii="Times New Roman" w:eastAsia="Times New Roman" w:hAnsi="Times New Roman" w:cs="Times New Roman"/>
          <w:sz w:val="30"/>
          <w:szCs w:val="30"/>
          <w:lang w:val="kk-KZ" w:eastAsia="ru-RU"/>
        </w:rPr>
        <w:t>21</w:t>
      </w:r>
      <w:r w:rsidR="0011295E" w:rsidRPr="00705BDF">
        <w:rPr>
          <w:rFonts w:ascii="Times New Roman" w:eastAsia="Times New Roman" w:hAnsi="Times New Roman" w:cs="Times New Roman"/>
          <w:sz w:val="30"/>
          <w:szCs w:val="30"/>
          <w:lang w:val="kk-KZ" w:eastAsia="ru-RU"/>
        </w:rPr>
        <w:t> </w:t>
      </w:r>
      <w:r w:rsidR="005D7CA2" w:rsidRPr="00705BDF">
        <w:rPr>
          <w:rFonts w:ascii="Times New Roman" w:eastAsia="Times New Roman" w:hAnsi="Times New Roman" w:cs="Times New Roman"/>
          <w:sz w:val="30"/>
          <w:szCs w:val="30"/>
          <w:lang w:val="kk-KZ" w:eastAsia="ru-RU"/>
        </w:rPr>
        <w:t>Проверка выпускных работ регламентируется «</w:t>
      </w:r>
      <w:r w:rsidR="005D7CA2" w:rsidRPr="00705BDF">
        <w:rPr>
          <w:rFonts w:ascii="Times New Roman" w:eastAsia="Times New Roman" w:hAnsi="Times New Roman" w:cs="Times New Roman"/>
          <w:sz w:val="30"/>
          <w:szCs w:val="30"/>
          <w:lang w:eastAsia="ru-RU"/>
        </w:rPr>
        <w:t>П</w:t>
      </w:r>
      <w:r w:rsidR="005D7CA2" w:rsidRPr="00705BDF">
        <w:rPr>
          <w:rFonts w:ascii="Times New Roman" w:eastAsia="Times New Roman" w:hAnsi="Times New Roman" w:cs="Times New Roman"/>
          <w:sz w:val="30"/>
          <w:szCs w:val="30"/>
          <w:lang w:val="kk-KZ" w:eastAsia="ru-RU"/>
        </w:rPr>
        <w:t xml:space="preserve">оложением </w:t>
      </w:r>
      <w:r w:rsidR="005D7CA2" w:rsidRPr="00705BDF">
        <w:rPr>
          <w:rFonts w:ascii="Times New Roman" w:eastAsia="Times New Roman" w:hAnsi="Times New Roman" w:cs="Times New Roman"/>
          <w:sz w:val="30"/>
          <w:szCs w:val="30"/>
          <w:lang w:eastAsia="ru-RU"/>
        </w:rPr>
        <w:t xml:space="preserve">о проверке </w:t>
      </w:r>
      <w:r w:rsidR="005D7CA2" w:rsidRPr="00705BDF">
        <w:rPr>
          <w:rFonts w:ascii="Times New Roman" w:eastAsia="Times New Roman" w:hAnsi="Times New Roman" w:cs="Times New Roman"/>
          <w:sz w:val="30"/>
          <w:szCs w:val="30"/>
          <w:lang w:val="kk-KZ" w:eastAsia="ru-RU"/>
        </w:rPr>
        <w:t>письменных работ</w:t>
      </w:r>
      <w:r w:rsidR="005D7CA2" w:rsidRPr="00705BDF">
        <w:rPr>
          <w:rFonts w:ascii="Times New Roman" w:eastAsia="Times New Roman" w:hAnsi="Times New Roman" w:cs="Times New Roman"/>
          <w:sz w:val="30"/>
          <w:szCs w:val="30"/>
          <w:lang w:eastAsia="ru-RU"/>
        </w:rPr>
        <w:t xml:space="preserve"> по программе «Антиплагиат»</w:t>
      </w:r>
      <w:r w:rsidR="005D7CA2" w:rsidRPr="00705BDF">
        <w:rPr>
          <w:rFonts w:ascii="Times New Roman" w:eastAsia="Times New Roman" w:hAnsi="Times New Roman" w:cs="Times New Roman"/>
          <w:sz w:val="30"/>
          <w:szCs w:val="30"/>
          <w:lang w:val="kk-KZ" w:eastAsia="ru-RU"/>
        </w:rPr>
        <w:t>.</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lastRenderedPageBreak/>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val="kk-KZ" w:eastAsia="ru-RU"/>
        </w:rPr>
        <w:t>.</w:t>
      </w:r>
      <w:r w:rsidR="00D85039" w:rsidRPr="00705BDF">
        <w:rPr>
          <w:rFonts w:ascii="Times New Roman" w:eastAsia="Times New Roman" w:hAnsi="Times New Roman" w:cs="Times New Roman"/>
          <w:sz w:val="30"/>
          <w:szCs w:val="30"/>
          <w:lang w:val="kk-KZ" w:eastAsia="ru-RU"/>
        </w:rPr>
        <w:t>22</w:t>
      </w:r>
      <w:r w:rsidR="0011295E" w:rsidRPr="00705BDF">
        <w:rPr>
          <w:rFonts w:ascii="Times New Roman" w:eastAsia="Times New Roman" w:hAnsi="Times New Roman" w:cs="Times New Roman"/>
          <w:sz w:val="30"/>
          <w:szCs w:val="30"/>
          <w:lang w:val="kk-KZ" w:eastAsia="ru-RU"/>
        </w:rPr>
        <w:t> </w:t>
      </w:r>
      <w:r w:rsidR="005D7CA2" w:rsidRPr="00705BDF">
        <w:rPr>
          <w:rFonts w:ascii="Times New Roman" w:eastAsia="Times New Roman" w:hAnsi="Times New Roman" w:cs="Times New Roman"/>
          <w:sz w:val="30"/>
          <w:szCs w:val="30"/>
          <w:lang w:eastAsia="ru-RU"/>
        </w:rPr>
        <w:t xml:space="preserve">Плагиат рассматривается как нарушение учебной дисциплины обучающимися в академии «Bolashaq». </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D85039" w:rsidRPr="00705BDF">
        <w:rPr>
          <w:rFonts w:ascii="Times New Roman" w:eastAsia="Times New Roman" w:hAnsi="Times New Roman" w:cs="Times New Roman"/>
          <w:sz w:val="30"/>
          <w:szCs w:val="30"/>
          <w:lang w:val="kk-KZ" w:eastAsia="ru-RU"/>
        </w:rPr>
        <w:t>.23</w:t>
      </w:r>
      <w:r w:rsidR="005D7CA2" w:rsidRPr="00705BDF">
        <w:rPr>
          <w:rFonts w:ascii="Times New Roman" w:eastAsia="Times New Roman" w:hAnsi="Times New Roman" w:cs="Times New Roman"/>
          <w:sz w:val="30"/>
          <w:szCs w:val="30"/>
          <w:lang w:eastAsia="ru-RU"/>
        </w:rPr>
        <w:t xml:space="preserve"> ОПО не позднее, чем за месяц до защиты выпускной работы, разрабатывает график защиты магистерских диссертации</w:t>
      </w:r>
      <w:r w:rsidR="005D7CA2"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eastAsia="ru-RU"/>
        </w:rPr>
        <w:t>проектов по дням на основании представлений кафедр.</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val="kk-KZ" w:eastAsia="ru-RU"/>
        </w:rPr>
        <w:t>.</w:t>
      </w:r>
      <w:r w:rsidR="00D85039" w:rsidRPr="00705BDF">
        <w:rPr>
          <w:rFonts w:ascii="Times New Roman" w:eastAsia="Times New Roman" w:hAnsi="Times New Roman" w:cs="Times New Roman"/>
          <w:sz w:val="30"/>
          <w:szCs w:val="30"/>
          <w:lang w:val="kk-KZ" w:eastAsia="ru-RU"/>
        </w:rPr>
        <w:t>24</w:t>
      </w:r>
      <w:r w:rsidR="005D7CA2" w:rsidRPr="00705BDF">
        <w:rPr>
          <w:rFonts w:ascii="Times New Roman" w:eastAsia="Times New Roman" w:hAnsi="Times New Roman" w:cs="Times New Roman"/>
          <w:sz w:val="30"/>
          <w:szCs w:val="30"/>
          <w:lang w:eastAsia="ru-RU"/>
        </w:rPr>
        <w:t xml:space="preserve"> На выпускающих кафедрах определяется лицо из числа профессорско-преподавательского состава, ответственное за проверку правильного оформления сдаваемых </w:t>
      </w:r>
      <w:r w:rsidR="005D7CA2" w:rsidRPr="00705BDF">
        <w:rPr>
          <w:rFonts w:ascii="Times New Roman" w:eastAsia="Times New Roman" w:hAnsi="Times New Roman" w:cs="Times New Roman"/>
          <w:sz w:val="30"/>
          <w:szCs w:val="30"/>
          <w:lang w:val="kk-KZ" w:eastAsia="ru-RU"/>
        </w:rPr>
        <w:t>выпускных</w:t>
      </w:r>
      <w:r w:rsidR="005D7CA2" w:rsidRPr="00705BDF">
        <w:rPr>
          <w:rFonts w:ascii="Times New Roman" w:eastAsia="Times New Roman" w:hAnsi="Times New Roman" w:cs="Times New Roman"/>
          <w:sz w:val="30"/>
          <w:szCs w:val="30"/>
          <w:lang w:eastAsia="ru-RU"/>
        </w:rPr>
        <w:t xml:space="preserve"> работ обучающихся, подлежащих проверке системой «Антиплагиат</w:t>
      </w:r>
      <w:r w:rsidR="005F2530"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Arial" w:hAnsi="Times New Roman" w:cs="Times New Roman"/>
          <w:sz w:val="30"/>
          <w:szCs w:val="30"/>
        </w:rPr>
        <w:t>Strikeplagiarism</w:t>
      </w:r>
      <w:r w:rsidR="005D7CA2" w:rsidRPr="00705BDF">
        <w:rPr>
          <w:rFonts w:ascii="Times New Roman" w:eastAsia="Times New Roman" w:hAnsi="Times New Roman" w:cs="Times New Roman"/>
          <w:sz w:val="30"/>
          <w:szCs w:val="30"/>
          <w:lang w:eastAsia="ru-RU"/>
        </w:rPr>
        <w:t>»</w:t>
      </w:r>
      <w:r w:rsidR="005D7CA2" w:rsidRPr="00705BDF">
        <w:rPr>
          <w:rFonts w:ascii="Times New Roman" w:eastAsia="Arial" w:hAnsi="Times New Roman" w:cs="Times New Roman"/>
          <w:sz w:val="30"/>
          <w:szCs w:val="30"/>
        </w:rPr>
        <w:t>.</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D85039" w:rsidRPr="00705BDF">
        <w:rPr>
          <w:rFonts w:ascii="Times New Roman" w:eastAsia="Times New Roman" w:hAnsi="Times New Roman" w:cs="Times New Roman"/>
          <w:sz w:val="30"/>
          <w:szCs w:val="30"/>
          <w:lang w:val="kk-KZ" w:eastAsia="ru-RU"/>
        </w:rPr>
        <w:t>.25</w:t>
      </w:r>
      <w:r w:rsidR="005D7CA2" w:rsidRPr="00705BDF">
        <w:rPr>
          <w:rFonts w:ascii="Times New Roman" w:eastAsia="Times New Roman" w:hAnsi="Times New Roman" w:cs="Times New Roman"/>
          <w:sz w:val="30"/>
          <w:szCs w:val="30"/>
          <w:lang w:val="kk-KZ" w:eastAsia="ru-RU"/>
        </w:rPr>
        <w:t xml:space="preserve"> Ответственное лицо кафедры </w:t>
      </w:r>
      <w:r w:rsidR="005D7CA2" w:rsidRPr="00705BDF">
        <w:rPr>
          <w:rFonts w:ascii="Times New Roman" w:eastAsia="Times New Roman" w:hAnsi="Times New Roman" w:cs="Times New Roman"/>
          <w:sz w:val="30"/>
          <w:szCs w:val="30"/>
          <w:lang w:eastAsia="ru-RU"/>
        </w:rPr>
        <w:t>за 2 недели до предзащиты магистерских диссертации</w:t>
      </w:r>
      <w:r w:rsidR="005D7CA2"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eastAsia="ru-RU"/>
        </w:rPr>
        <w:t>проектов составляет график предоставления выпускных работ для проверки в системе «Антиплагиат»</w:t>
      </w:r>
      <w:r w:rsidR="005D7CA2" w:rsidRPr="00705BDF">
        <w:rPr>
          <w:rFonts w:ascii="Times New Roman" w:eastAsia="Times New Roman" w:hAnsi="Times New Roman" w:cs="Times New Roman"/>
          <w:sz w:val="30"/>
          <w:szCs w:val="30"/>
          <w:lang w:val="kk-KZ" w:eastAsia="ru-RU"/>
        </w:rPr>
        <w:t>.</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val="kk-KZ" w:eastAsia="ru-RU"/>
        </w:rPr>
        <w:t>.</w:t>
      </w:r>
      <w:r w:rsidR="00D85039" w:rsidRPr="00705BDF">
        <w:rPr>
          <w:rFonts w:ascii="Times New Roman" w:eastAsia="Times New Roman" w:hAnsi="Times New Roman" w:cs="Times New Roman"/>
          <w:sz w:val="30"/>
          <w:szCs w:val="30"/>
          <w:lang w:val="kk-KZ" w:eastAsia="ru-RU"/>
        </w:rPr>
        <w:t>26</w:t>
      </w:r>
      <w:r w:rsidR="005D7CA2" w:rsidRPr="00705BDF">
        <w:rPr>
          <w:rFonts w:ascii="Times New Roman" w:eastAsia="Times New Roman" w:hAnsi="Times New Roman" w:cs="Times New Roman"/>
          <w:sz w:val="30"/>
          <w:szCs w:val="30"/>
          <w:lang w:val="kk-KZ" w:eastAsia="ru-RU"/>
        </w:rPr>
        <w:t xml:space="preserve"> М</w:t>
      </w:r>
      <w:r w:rsidR="005D7CA2" w:rsidRPr="00705BDF">
        <w:rPr>
          <w:rFonts w:ascii="Times New Roman" w:eastAsia="Times New Roman" w:hAnsi="Times New Roman" w:cs="Times New Roman"/>
          <w:sz w:val="30"/>
          <w:szCs w:val="30"/>
          <w:lang w:eastAsia="ru-RU"/>
        </w:rPr>
        <w:t xml:space="preserve">агистрант допускается к </w:t>
      </w:r>
      <w:r w:rsidR="005D7CA2" w:rsidRPr="00705BDF">
        <w:rPr>
          <w:rFonts w:ascii="Times New Roman" w:eastAsia="Times New Roman" w:hAnsi="Times New Roman" w:cs="Times New Roman"/>
          <w:sz w:val="30"/>
          <w:szCs w:val="30"/>
          <w:lang w:val="kk-KZ" w:eastAsia="ru-RU"/>
        </w:rPr>
        <w:t xml:space="preserve">публичной </w:t>
      </w:r>
      <w:r w:rsidR="005D7CA2" w:rsidRPr="00705BDF">
        <w:rPr>
          <w:rFonts w:ascii="Times New Roman" w:eastAsia="Times New Roman" w:hAnsi="Times New Roman" w:cs="Times New Roman"/>
          <w:sz w:val="30"/>
          <w:szCs w:val="30"/>
          <w:lang w:eastAsia="ru-RU"/>
        </w:rPr>
        <w:t>защите магистерской диссертации</w:t>
      </w:r>
      <w:r w:rsidR="005D7CA2" w:rsidRPr="00705BDF">
        <w:rPr>
          <w:rFonts w:ascii="Times New Roman" w:eastAsia="Times New Roman" w:hAnsi="Times New Roman" w:cs="Times New Roman"/>
          <w:sz w:val="30"/>
          <w:szCs w:val="30"/>
          <w:lang w:val="kk-KZ" w:eastAsia="ru-RU"/>
        </w:rPr>
        <w:t xml:space="preserve">/проекта </w:t>
      </w:r>
      <w:r w:rsidR="005D7CA2" w:rsidRPr="00705BDF">
        <w:rPr>
          <w:rFonts w:ascii="Times New Roman" w:eastAsia="Times New Roman" w:hAnsi="Times New Roman" w:cs="Times New Roman"/>
          <w:sz w:val="30"/>
          <w:szCs w:val="30"/>
          <w:lang w:eastAsia="ru-RU"/>
        </w:rPr>
        <w:t xml:space="preserve">при наличии в ней более </w:t>
      </w:r>
      <w:r w:rsidR="005D7CA2" w:rsidRPr="00705BDF">
        <w:rPr>
          <w:rFonts w:ascii="Times New Roman" w:eastAsia="Times New Roman" w:hAnsi="Times New Roman" w:cs="Times New Roman"/>
          <w:sz w:val="30"/>
          <w:szCs w:val="30"/>
          <w:lang w:val="kk-KZ" w:eastAsia="ru-RU"/>
        </w:rPr>
        <w:t>60</w:t>
      </w:r>
      <w:r w:rsidR="005D7CA2" w:rsidRPr="00705BDF">
        <w:rPr>
          <w:rFonts w:ascii="Times New Roman" w:eastAsia="Times New Roman" w:hAnsi="Times New Roman" w:cs="Times New Roman"/>
          <w:sz w:val="30"/>
          <w:szCs w:val="30"/>
          <w:lang w:eastAsia="ru-RU"/>
        </w:rPr>
        <w:t xml:space="preserve"> % уникальности выпускной работы</w:t>
      </w:r>
      <w:r w:rsidR="005D7CA2" w:rsidRPr="00705BDF">
        <w:rPr>
          <w:rFonts w:ascii="Times New Roman" w:hAnsi="Times New Roman" w:cs="Times New Roman"/>
          <w:sz w:val="30"/>
          <w:szCs w:val="30"/>
          <w:lang w:val="kk-KZ"/>
        </w:rPr>
        <w:t>, т.е. у которых показатель КП-2 (коэффициент подобия-2) менее 40</w:t>
      </w:r>
      <w:r w:rsidR="005D7CA2" w:rsidRPr="00705BDF">
        <w:rPr>
          <w:rFonts w:ascii="Times New Roman" w:hAnsi="Times New Roman" w:cs="Times New Roman"/>
          <w:sz w:val="30"/>
          <w:szCs w:val="30"/>
        </w:rPr>
        <w:t>%</w:t>
      </w:r>
      <w:r w:rsidR="005D7CA2" w:rsidRPr="00705BDF">
        <w:rPr>
          <w:rFonts w:ascii="Times New Roman" w:hAnsi="Times New Roman" w:cs="Times New Roman"/>
          <w:sz w:val="30"/>
          <w:szCs w:val="30"/>
          <w:lang w:val="kk-KZ"/>
        </w:rPr>
        <w:t xml:space="preserve"> (т.е.уникальность составляет более 60</w:t>
      </w:r>
      <w:r w:rsidR="005D7CA2" w:rsidRPr="00705BDF">
        <w:rPr>
          <w:rFonts w:ascii="Times New Roman" w:hAnsi="Times New Roman" w:cs="Times New Roman"/>
          <w:sz w:val="30"/>
          <w:szCs w:val="30"/>
        </w:rPr>
        <w:t>%</w:t>
      </w:r>
      <w:r w:rsidR="005D7CA2" w:rsidRPr="00705BDF">
        <w:rPr>
          <w:rFonts w:ascii="Times New Roman" w:hAnsi="Times New Roman" w:cs="Times New Roman"/>
          <w:sz w:val="30"/>
          <w:szCs w:val="30"/>
          <w:lang w:val="kk-KZ"/>
        </w:rPr>
        <w:t xml:space="preserve">), </w:t>
      </w:r>
      <w:r w:rsidR="005D7CA2" w:rsidRPr="00705BDF">
        <w:rPr>
          <w:rFonts w:ascii="Times New Roman" w:eastAsia="Times New Roman" w:hAnsi="Times New Roman" w:cs="Times New Roman"/>
          <w:sz w:val="30"/>
          <w:szCs w:val="30"/>
          <w:lang w:val="kk-KZ" w:eastAsia="ru-RU"/>
        </w:rPr>
        <w:t>а также</w:t>
      </w:r>
      <w:r w:rsidR="005D7CA2" w:rsidRPr="00705BDF">
        <w:rPr>
          <w:rFonts w:ascii="Times New Roman" w:hAnsi="Times New Roman" w:cs="Times New Roman"/>
          <w:sz w:val="30"/>
          <w:szCs w:val="30"/>
          <w:lang w:val="kk-KZ"/>
        </w:rPr>
        <w:t xml:space="preserve"> по решению экспертных комиссий кафедр о допуске выпускных работ, у которых пороговой уровень допуска составляет более 40</w:t>
      </w:r>
      <w:r w:rsidR="005D7CA2" w:rsidRPr="00705BDF">
        <w:rPr>
          <w:rFonts w:ascii="Times New Roman" w:hAnsi="Times New Roman" w:cs="Times New Roman"/>
          <w:sz w:val="30"/>
          <w:szCs w:val="30"/>
        </w:rPr>
        <w:t>%</w:t>
      </w:r>
      <w:r w:rsidR="005D7CA2" w:rsidRPr="00705BDF">
        <w:rPr>
          <w:rFonts w:ascii="Times New Roman" w:hAnsi="Times New Roman" w:cs="Times New Roman"/>
          <w:sz w:val="30"/>
          <w:szCs w:val="30"/>
          <w:lang w:val="kk-KZ"/>
        </w:rPr>
        <w:t xml:space="preserve"> (до 50</w:t>
      </w:r>
      <w:r w:rsidR="005D7CA2" w:rsidRPr="00705BDF">
        <w:rPr>
          <w:rFonts w:ascii="Times New Roman" w:hAnsi="Times New Roman" w:cs="Times New Roman"/>
          <w:sz w:val="30"/>
          <w:szCs w:val="30"/>
        </w:rPr>
        <w:t>%</w:t>
      </w:r>
      <w:r w:rsidR="005D7CA2" w:rsidRPr="00705BDF">
        <w:rPr>
          <w:rFonts w:ascii="Times New Roman" w:hAnsi="Times New Roman" w:cs="Times New Roman"/>
          <w:sz w:val="30"/>
          <w:szCs w:val="30"/>
          <w:lang w:val="kk-KZ"/>
        </w:rPr>
        <w:t>, по образовательной программе «юриспруденция» - 60</w:t>
      </w:r>
      <w:r w:rsidR="005D7CA2" w:rsidRPr="00705BDF">
        <w:rPr>
          <w:rFonts w:ascii="Times New Roman" w:hAnsi="Times New Roman" w:cs="Times New Roman"/>
          <w:sz w:val="30"/>
          <w:szCs w:val="30"/>
        </w:rPr>
        <w:t>%</w:t>
      </w:r>
      <w:r w:rsidR="005D7CA2" w:rsidRPr="00705BDF">
        <w:rPr>
          <w:rFonts w:ascii="Times New Roman" w:hAnsi="Times New Roman" w:cs="Times New Roman"/>
          <w:sz w:val="30"/>
          <w:szCs w:val="30"/>
          <w:lang w:val="kk-KZ"/>
        </w:rPr>
        <w:t>).</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D85039" w:rsidRPr="00705BDF">
        <w:rPr>
          <w:rFonts w:ascii="Times New Roman" w:eastAsia="Times New Roman" w:hAnsi="Times New Roman" w:cs="Times New Roman"/>
          <w:sz w:val="30"/>
          <w:szCs w:val="30"/>
          <w:lang w:val="kk-KZ" w:eastAsia="ru-RU"/>
        </w:rPr>
        <w:t>.27</w:t>
      </w:r>
      <w:r w:rsidR="005D7CA2" w:rsidRPr="00705BDF">
        <w:rPr>
          <w:rFonts w:ascii="Times New Roman" w:eastAsia="Times New Roman" w:hAnsi="Times New Roman" w:cs="Times New Roman"/>
          <w:sz w:val="30"/>
          <w:szCs w:val="30"/>
          <w:lang w:val="kk-KZ" w:eastAsia="ru-RU"/>
        </w:rPr>
        <w:t xml:space="preserve"> М</w:t>
      </w:r>
      <w:r w:rsidR="005D7CA2" w:rsidRPr="00705BDF">
        <w:rPr>
          <w:rFonts w:ascii="Times New Roman" w:eastAsia="Times New Roman" w:hAnsi="Times New Roman" w:cs="Times New Roman"/>
          <w:sz w:val="30"/>
          <w:szCs w:val="30"/>
          <w:lang w:eastAsia="ru-RU"/>
        </w:rPr>
        <w:t>агистрант, не допущенный к публичной защите магистерской диссертации</w:t>
      </w:r>
      <w:r w:rsidR="002B471A"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val="kk-KZ" w:eastAsia="ru-RU"/>
        </w:rPr>
        <w:t>проекта</w:t>
      </w:r>
      <w:r w:rsidR="005D7CA2" w:rsidRPr="00705BDF">
        <w:rPr>
          <w:rFonts w:ascii="Times New Roman" w:eastAsia="Times New Roman" w:hAnsi="Times New Roman" w:cs="Times New Roman"/>
          <w:sz w:val="30"/>
          <w:szCs w:val="30"/>
          <w:lang w:eastAsia="ru-RU"/>
        </w:rPr>
        <w:t>, считается не выполнившим учебный план и отчисляется из академии.</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val="kk-KZ" w:eastAsia="zh-CN"/>
        </w:rPr>
        <w:t>.</w:t>
      </w:r>
      <w:r w:rsidR="00D85039" w:rsidRPr="00705BDF">
        <w:rPr>
          <w:rFonts w:ascii="Times New Roman" w:eastAsia="Times New Roman" w:hAnsi="Times New Roman" w:cs="Times New Roman"/>
          <w:sz w:val="30"/>
          <w:szCs w:val="30"/>
          <w:lang w:val="kk-KZ" w:eastAsia="zh-CN"/>
        </w:rPr>
        <w:t>28</w:t>
      </w:r>
      <w:r w:rsidR="005D7CA2" w:rsidRPr="00705BDF">
        <w:rPr>
          <w:rFonts w:ascii="Times New Roman" w:eastAsia="Times New Roman" w:hAnsi="Times New Roman" w:cs="Times New Roman"/>
          <w:sz w:val="30"/>
          <w:szCs w:val="30"/>
          <w:lang w:val="kk-KZ" w:eastAsia="zh-CN"/>
        </w:rPr>
        <w:t xml:space="preserve"> График защиты магистерских диссертаций/проектов утверждается в соответствии с академическим календарем. При этом в день допускается к защите не более 3-4 магистрантов. </w:t>
      </w:r>
      <w:r w:rsidR="005B5C71" w:rsidRPr="00705BDF">
        <w:rPr>
          <w:rFonts w:ascii="Times New Roman" w:eastAsia="Times New Roman" w:hAnsi="Times New Roman" w:cs="Times New Roman"/>
          <w:sz w:val="30"/>
          <w:szCs w:val="30"/>
          <w:lang w:val="kk-KZ" w:eastAsia="zh-CN"/>
        </w:rPr>
        <w:t>Защита магистерских диссертаций</w:t>
      </w:r>
      <w:r w:rsidR="005D7CA2" w:rsidRPr="00705BDF">
        <w:rPr>
          <w:rFonts w:ascii="Times New Roman" w:eastAsia="Times New Roman" w:hAnsi="Times New Roman" w:cs="Times New Roman"/>
          <w:sz w:val="30"/>
          <w:szCs w:val="30"/>
          <w:lang w:val="kk-KZ" w:eastAsia="zh-CN"/>
        </w:rPr>
        <w:t>/проекта проводится на о</w:t>
      </w:r>
      <w:r w:rsidR="002B471A" w:rsidRPr="00705BDF">
        <w:rPr>
          <w:rFonts w:ascii="Times New Roman" w:eastAsia="Times New Roman" w:hAnsi="Times New Roman" w:cs="Times New Roman"/>
          <w:sz w:val="30"/>
          <w:szCs w:val="30"/>
          <w:lang w:val="kk-KZ" w:eastAsia="zh-CN"/>
        </w:rPr>
        <w:t xml:space="preserve">ткрытом заседании </w:t>
      </w:r>
      <w:r w:rsidR="00EC0214" w:rsidRPr="00705BDF">
        <w:rPr>
          <w:rFonts w:ascii="Times New Roman" w:eastAsia="Times New Roman" w:hAnsi="Times New Roman" w:cs="Times New Roman"/>
          <w:sz w:val="30"/>
          <w:szCs w:val="30"/>
          <w:lang w:val="kk-KZ" w:eastAsia="zh-CN"/>
        </w:rPr>
        <w:t xml:space="preserve">аттестационной комиссии </w:t>
      </w:r>
      <w:r w:rsidR="005D7CA2" w:rsidRPr="00705BDF">
        <w:rPr>
          <w:rFonts w:ascii="Times New Roman" w:eastAsia="Times New Roman" w:hAnsi="Times New Roman" w:cs="Times New Roman"/>
          <w:sz w:val="30"/>
          <w:szCs w:val="30"/>
          <w:lang w:val="kk-KZ" w:eastAsia="zh-CN"/>
        </w:rPr>
        <w:t>с участием не менее 2/3 е</w:t>
      </w:r>
      <w:r w:rsidR="005D7CA2" w:rsidRPr="00705BDF">
        <w:rPr>
          <w:rFonts w:ascii="Times New Roman" w:eastAsia="Times New Roman" w:hAnsi="Times New Roman" w:cs="Times New Roman"/>
          <w:sz w:val="30"/>
          <w:szCs w:val="30"/>
          <w:lang w:eastAsia="zh-CN"/>
        </w:rPr>
        <w:t xml:space="preserve">ё </w:t>
      </w:r>
      <w:r w:rsidR="005D7CA2" w:rsidRPr="00705BDF">
        <w:rPr>
          <w:rFonts w:ascii="Times New Roman" w:eastAsia="Times New Roman" w:hAnsi="Times New Roman" w:cs="Times New Roman"/>
          <w:sz w:val="30"/>
          <w:szCs w:val="30"/>
          <w:lang w:val="kk-KZ" w:eastAsia="zh-CN"/>
        </w:rPr>
        <w:t xml:space="preserve">членов. </w:t>
      </w:r>
    </w:p>
    <w:p w:rsidR="000C3957" w:rsidRPr="00705BDF" w:rsidRDefault="000C3957"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Продолжительность защиты одной диссертации/проекта не должна превышать 30 минут на одного обучающегося. Для защиты обучающи</w:t>
      </w:r>
      <w:r w:rsidR="002B471A" w:rsidRPr="00705BDF">
        <w:rPr>
          <w:rFonts w:ascii="Times New Roman" w:eastAsia="Times New Roman" w:hAnsi="Times New Roman" w:cs="Times New Roman"/>
          <w:sz w:val="30"/>
          <w:szCs w:val="30"/>
          <w:lang w:val="kk-KZ" w:eastAsia="zh-CN"/>
        </w:rPr>
        <w:t xml:space="preserve">йся выступает с докладом перед </w:t>
      </w:r>
      <w:r w:rsidR="00EC0214" w:rsidRPr="00705BDF">
        <w:rPr>
          <w:rFonts w:ascii="Times New Roman" w:eastAsia="Times New Roman" w:hAnsi="Times New Roman" w:cs="Times New Roman"/>
          <w:sz w:val="30"/>
          <w:szCs w:val="30"/>
          <w:lang w:val="kk-KZ" w:eastAsia="zh-CN"/>
        </w:rPr>
        <w:t xml:space="preserve">аттестационной комиссией </w:t>
      </w:r>
      <w:r w:rsidRPr="00705BDF">
        <w:rPr>
          <w:rFonts w:ascii="Times New Roman" w:eastAsia="Times New Roman" w:hAnsi="Times New Roman" w:cs="Times New Roman"/>
          <w:sz w:val="30"/>
          <w:szCs w:val="30"/>
          <w:lang w:val="kk-KZ" w:eastAsia="zh-CN"/>
        </w:rPr>
        <w:t>не более 10 минут.</w:t>
      </w:r>
    </w:p>
    <w:p w:rsidR="005D7CA2" w:rsidRPr="00705BDF" w:rsidRDefault="001E4663"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Style w:val="s0"/>
          <w:rFonts w:cs="Times New Roman"/>
          <w:color w:val="auto"/>
          <w:sz w:val="30"/>
          <w:szCs w:val="30"/>
          <w:lang w:val="kk-KZ"/>
        </w:rPr>
        <w:t>13</w:t>
      </w:r>
      <w:r w:rsidR="00D85039" w:rsidRPr="00705BDF">
        <w:rPr>
          <w:rFonts w:ascii="Times New Roman" w:eastAsia="Times New Roman" w:hAnsi="Times New Roman" w:cs="Times New Roman"/>
          <w:sz w:val="30"/>
          <w:szCs w:val="30"/>
          <w:lang w:val="kk-KZ" w:eastAsia="zh-CN"/>
        </w:rPr>
        <w:t>.29</w:t>
      </w:r>
      <w:r w:rsidR="002B471A" w:rsidRPr="00705BDF">
        <w:rPr>
          <w:rFonts w:ascii="Times New Roman" w:eastAsia="Times New Roman" w:hAnsi="Times New Roman" w:cs="Times New Roman"/>
          <w:sz w:val="30"/>
          <w:szCs w:val="30"/>
          <w:lang w:val="kk-KZ" w:eastAsia="zh-CN"/>
        </w:rPr>
        <w:t xml:space="preserve"> </w:t>
      </w:r>
      <w:r w:rsidR="005D7CA2" w:rsidRPr="00705BDF">
        <w:rPr>
          <w:rFonts w:ascii="Times New Roman" w:eastAsia="Times New Roman" w:hAnsi="Times New Roman" w:cs="Times New Roman"/>
          <w:sz w:val="30"/>
          <w:szCs w:val="30"/>
          <w:lang w:val="kk-KZ" w:eastAsia="zh-CN"/>
        </w:rPr>
        <w:t>А</w:t>
      </w:r>
      <w:r w:rsidR="00EC0214" w:rsidRPr="00705BDF">
        <w:rPr>
          <w:rFonts w:ascii="Times New Roman" w:eastAsia="Times New Roman" w:hAnsi="Times New Roman" w:cs="Times New Roman"/>
          <w:sz w:val="30"/>
          <w:szCs w:val="30"/>
          <w:lang w:eastAsia="zh-CN"/>
        </w:rPr>
        <w:t>ттестационн</w:t>
      </w:r>
      <w:r w:rsidR="00EC0214" w:rsidRPr="00705BDF">
        <w:rPr>
          <w:rFonts w:ascii="Times New Roman" w:eastAsia="Times New Roman" w:hAnsi="Times New Roman" w:cs="Times New Roman"/>
          <w:sz w:val="30"/>
          <w:szCs w:val="30"/>
          <w:lang w:val="kk-KZ" w:eastAsia="zh-CN"/>
        </w:rPr>
        <w:t>ая</w:t>
      </w:r>
      <w:r w:rsidR="00EC0214" w:rsidRPr="00705BDF">
        <w:rPr>
          <w:rFonts w:ascii="Times New Roman" w:eastAsia="Times New Roman" w:hAnsi="Times New Roman" w:cs="Times New Roman"/>
          <w:sz w:val="30"/>
          <w:szCs w:val="30"/>
          <w:lang w:eastAsia="zh-CN"/>
        </w:rPr>
        <w:t xml:space="preserve"> комисси</w:t>
      </w:r>
      <w:r w:rsidR="00EC0214" w:rsidRPr="00705BDF">
        <w:rPr>
          <w:rFonts w:ascii="Times New Roman" w:eastAsia="Times New Roman" w:hAnsi="Times New Roman" w:cs="Times New Roman"/>
          <w:sz w:val="30"/>
          <w:szCs w:val="30"/>
          <w:lang w:val="kk-KZ" w:eastAsia="zh-CN"/>
        </w:rPr>
        <w:t>я</w:t>
      </w:r>
      <w:r w:rsidR="005D7CA2" w:rsidRPr="00705BDF">
        <w:rPr>
          <w:rFonts w:ascii="Times New Roman" w:eastAsia="Times New Roman" w:hAnsi="Times New Roman" w:cs="Times New Roman"/>
          <w:sz w:val="30"/>
          <w:szCs w:val="30"/>
          <w:lang w:eastAsia="ru-RU"/>
        </w:rPr>
        <w:t xml:space="preserve"> проводит свои заседания с применением дистанционных технологий. </w:t>
      </w:r>
      <w:r w:rsidR="005D7CA2" w:rsidRPr="00705BDF">
        <w:rPr>
          <w:rFonts w:ascii="Times New Roman" w:eastAsia="Times New Roman" w:hAnsi="Times New Roman" w:cs="Times New Roman"/>
          <w:sz w:val="30"/>
          <w:szCs w:val="30"/>
          <w:lang w:val="kk-KZ" w:eastAsia="ru-RU"/>
        </w:rPr>
        <w:t>Выпускающие кафедры</w:t>
      </w:r>
      <w:r w:rsidR="005F2530"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Times New Roman" w:hAnsi="Times New Roman" w:cs="Times New Roman"/>
          <w:sz w:val="30"/>
          <w:szCs w:val="30"/>
          <w:lang w:eastAsia="ru-RU"/>
        </w:rPr>
        <w:t>самостоятельн</w:t>
      </w:r>
      <w:r w:rsidR="005D7CA2" w:rsidRPr="00705BDF">
        <w:rPr>
          <w:rFonts w:ascii="Times New Roman" w:eastAsia="Times New Roman" w:hAnsi="Times New Roman" w:cs="Times New Roman"/>
          <w:sz w:val="30"/>
          <w:szCs w:val="30"/>
          <w:lang w:val="kk-KZ" w:eastAsia="ru-RU"/>
        </w:rPr>
        <w:t>ы</w:t>
      </w:r>
      <w:r w:rsidR="005D7CA2" w:rsidRPr="00705BDF">
        <w:rPr>
          <w:rFonts w:ascii="Times New Roman" w:eastAsia="Times New Roman" w:hAnsi="Times New Roman" w:cs="Times New Roman"/>
          <w:sz w:val="30"/>
          <w:szCs w:val="30"/>
          <w:lang w:eastAsia="ru-RU"/>
        </w:rPr>
        <w:t xml:space="preserve"> в определении технических средств, посредством которых проводятся заседания комиссии.</w:t>
      </w:r>
    </w:p>
    <w:p w:rsidR="005D7CA2" w:rsidRPr="00705BDF" w:rsidRDefault="005D7CA2"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ru-RU"/>
        </w:rPr>
        <w:t>В компетенцию комиссии входят:</w:t>
      </w:r>
    </w:p>
    <w:p w:rsidR="005D7CA2" w:rsidRPr="00705BDF" w:rsidRDefault="005D7CA2"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ru-RU"/>
        </w:rPr>
        <w:t>1) оценка достижения обучающимися результатов обучения образовательных программ;</w:t>
      </w:r>
    </w:p>
    <w:p w:rsidR="005D7CA2" w:rsidRPr="00705BDF" w:rsidRDefault="00D85039"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ru-RU"/>
        </w:rPr>
        <w:lastRenderedPageBreak/>
        <w:t>2)</w:t>
      </w:r>
      <w:r w:rsidRPr="00705BDF">
        <w:rPr>
          <w:rFonts w:ascii="Times New Roman" w:eastAsia="Times New Roman" w:hAnsi="Times New Roman" w:cs="Times New Roman"/>
          <w:sz w:val="30"/>
          <w:szCs w:val="30"/>
          <w:lang w:val="kk-KZ" w:eastAsia="ru-RU"/>
        </w:rPr>
        <w:t> </w:t>
      </w:r>
      <w:r w:rsidR="005D7CA2" w:rsidRPr="00705BDF">
        <w:rPr>
          <w:rFonts w:ascii="Times New Roman" w:eastAsia="Times New Roman" w:hAnsi="Times New Roman" w:cs="Times New Roman"/>
          <w:sz w:val="30"/>
          <w:szCs w:val="30"/>
          <w:lang w:eastAsia="ru-RU"/>
        </w:rPr>
        <w:t>присуждение выпускнику степени магистра по соответствующей образовательной программе;</w:t>
      </w:r>
    </w:p>
    <w:p w:rsidR="005D7CA2" w:rsidRPr="00705BDF" w:rsidRDefault="005D7CA2"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ru-RU"/>
        </w:rPr>
        <w:t>3) разработка предложений, направленных на дальнейшее совершенствование образовательных программ.</w:t>
      </w:r>
    </w:p>
    <w:p w:rsidR="001E4663" w:rsidRPr="00705BDF" w:rsidRDefault="001E4663"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13</w:t>
      </w:r>
      <w:r w:rsidR="00EF773E" w:rsidRPr="00705BDF">
        <w:rPr>
          <w:rFonts w:ascii="Times New Roman" w:eastAsia="Times New Roman" w:hAnsi="Times New Roman" w:cs="Times New Roman"/>
          <w:sz w:val="30"/>
          <w:szCs w:val="30"/>
          <w:lang w:val="kk-KZ" w:eastAsia="ru-RU"/>
        </w:rPr>
        <w:t>.</w:t>
      </w:r>
      <w:r w:rsidR="00D9627E" w:rsidRPr="00705BDF">
        <w:rPr>
          <w:rFonts w:ascii="Times New Roman" w:eastAsia="Times New Roman" w:hAnsi="Times New Roman" w:cs="Times New Roman"/>
          <w:sz w:val="30"/>
          <w:szCs w:val="30"/>
          <w:lang w:val="kk-KZ" w:eastAsia="ru-RU"/>
        </w:rPr>
        <w:t>29.1</w:t>
      </w:r>
      <w:r w:rsidR="00EF773E"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Times New Roman" w:hAnsi="Times New Roman" w:cs="Times New Roman"/>
          <w:sz w:val="30"/>
          <w:szCs w:val="30"/>
          <w:lang w:val="kk-KZ" w:eastAsia="ru-RU"/>
        </w:rPr>
        <w:t>При защите магистрант, для ознакомления аттестационной комиссии предоставляет</w:t>
      </w:r>
      <w:r w:rsidR="005D7CA2" w:rsidRPr="00705BDF">
        <w:rPr>
          <w:rFonts w:ascii="Times New Roman" w:hAnsi="Times New Roman" w:cs="Times New Roman"/>
          <w:sz w:val="30"/>
          <w:szCs w:val="30"/>
          <w:lang w:val="kk-KZ"/>
        </w:rPr>
        <w:t xml:space="preserve"> в виде </w:t>
      </w:r>
      <w:r w:rsidR="005D7CA2" w:rsidRPr="00705BDF">
        <w:rPr>
          <w:rFonts w:ascii="Times New Roman" w:eastAsia="Times New Roman" w:hAnsi="Times New Roman" w:cs="Times New Roman"/>
          <w:sz w:val="30"/>
          <w:szCs w:val="30"/>
          <w:lang w:val="kk-KZ" w:eastAsia="ru-RU"/>
        </w:rPr>
        <w:t>электронного файла:</w:t>
      </w:r>
    </w:p>
    <w:p w:rsidR="001E4663" w:rsidRPr="00705BDF" w:rsidRDefault="001E4663" w:rsidP="00971FB7">
      <w:pPr>
        <w:pStyle w:val="af8"/>
        <w:numPr>
          <w:ilvl w:val="0"/>
          <w:numId w:val="4"/>
        </w:numPr>
        <w:ind w:left="0" w:firstLine="567"/>
        <w:jc w:val="both"/>
        <w:rPr>
          <w:sz w:val="30"/>
          <w:szCs w:val="30"/>
          <w:lang w:val="kk-KZ" w:eastAsia="ru-RU"/>
        </w:rPr>
      </w:pPr>
      <w:r w:rsidRPr="00705BDF">
        <w:rPr>
          <w:sz w:val="30"/>
          <w:szCs w:val="30"/>
        </w:rPr>
        <w:t xml:space="preserve"> </w:t>
      </w:r>
      <w:r w:rsidR="005D7CA2" w:rsidRPr="00705BDF">
        <w:rPr>
          <w:sz w:val="30"/>
          <w:szCs w:val="30"/>
        </w:rPr>
        <w:t>положительн</w:t>
      </w:r>
      <w:r w:rsidR="005D7CA2" w:rsidRPr="00705BDF">
        <w:rPr>
          <w:sz w:val="30"/>
          <w:szCs w:val="30"/>
          <w:lang w:val="kk-KZ"/>
        </w:rPr>
        <w:t>ый</w:t>
      </w:r>
      <w:r w:rsidR="005D7CA2" w:rsidRPr="00705BDF">
        <w:rPr>
          <w:sz w:val="30"/>
          <w:szCs w:val="30"/>
        </w:rPr>
        <w:t xml:space="preserve"> отзыв научного руководителя; </w:t>
      </w:r>
    </w:p>
    <w:p w:rsidR="001E4663" w:rsidRPr="00705BDF" w:rsidRDefault="001E4663" w:rsidP="00971FB7">
      <w:pPr>
        <w:pStyle w:val="af8"/>
        <w:numPr>
          <w:ilvl w:val="0"/>
          <w:numId w:val="4"/>
        </w:numPr>
        <w:ind w:left="0" w:firstLine="567"/>
        <w:jc w:val="both"/>
        <w:rPr>
          <w:sz w:val="30"/>
          <w:szCs w:val="30"/>
          <w:lang w:val="kk-KZ" w:eastAsia="ru-RU"/>
        </w:rPr>
      </w:pPr>
      <w:r w:rsidRPr="00705BDF">
        <w:rPr>
          <w:sz w:val="30"/>
          <w:szCs w:val="30"/>
          <w:lang w:val="kk-KZ"/>
        </w:rPr>
        <w:t xml:space="preserve"> </w:t>
      </w:r>
      <w:r w:rsidR="002B471A" w:rsidRPr="00705BDF">
        <w:rPr>
          <w:sz w:val="30"/>
          <w:szCs w:val="30"/>
        </w:rPr>
        <w:t>публикации по теме диссертации</w:t>
      </w:r>
      <w:r w:rsidR="002B471A" w:rsidRPr="00705BDF">
        <w:rPr>
          <w:sz w:val="30"/>
          <w:szCs w:val="30"/>
          <w:lang w:val="kk-KZ"/>
        </w:rPr>
        <w:t>/</w:t>
      </w:r>
      <w:r w:rsidR="005D7CA2" w:rsidRPr="00705BDF">
        <w:rPr>
          <w:sz w:val="30"/>
          <w:szCs w:val="30"/>
        </w:rPr>
        <w:t>проекта в научных изданиях или выступления на международной или республиканской научной конференции;</w:t>
      </w:r>
    </w:p>
    <w:p w:rsidR="001E4663" w:rsidRPr="00705BDF" w:rsidRDefault="001E4663" w:rsidP="00971FB7">
      <w:pPr>
        <w:pStyle w:val="af8"/>
        <w:numPr>
          <w:ilvl w:val="0"/>
          <w:numId w:val="4"/>
        </w:numPr>
        <w:ind w:left="0" w:firstLine="567"/>
        <w:jc w:val="both"/>
        <w:rPr>
          <w:sz w:val="30"/>
          <w:szCs w:val="30"/>
          <w:lang w:val="kk-KZ" w:eastAsia="ru-RU"/>
        </w:rPr>
      </w:pPr>
      <w:r w:rsidRPr="00705BDF">
        <w:rPr>
          <w:sz w:val="30"/>
          <w:szCs w:val="30"/>
          <w:lang w:val="kk-KZ"/>
        </w:rPr>
        <w:t xml:space="preserve"> </w:t>
      </w:r>
      <w:r w:rsidR="005D7CA2" w:rsidRPr="00705BDF">
        <w:rPr>
          <w:sz w:val="30"/>
          <w:szCs w:val="30"/>
        </w:rPr>
        <w:t>решен</w:t>
      </w:r>
      <w:r w:rsidR="005D7CA2" w:rsidRPr="00705BDF">
        <w:rPr>
          <w:sz w:val="30"/>
          <w:szCs w:val="30"/>
          <w:lang w:val="kk-KZ"/>
        </w:rPr>
        <w:t>ие</w:t>
      </w:r>
      <w:r w:rsidR="005D7CA2" w:rsidRPr="00705BDF">
        <w:rPr>
          <w:sz w:val="30"/>
          <w:szCs w:val="30"/>
        </w:rPr>
        <w:t xml:space="preserve"> выпускающей кафедры о рекомендации к защите (выписка из протокола заседания кафедры);</w:t>
      </w:r>
    </w:p>
    <w:p w:rsidR="001E4663" w:rsidRPr="00705BDF" w:rsidRDefault="001E4663" w:rsidP="00971FB7">
      <w:pPr>
        <w:pStyle w:val="af8"/>
        <w:numPr>
          <w:ilvl w:val="0"/>
          <w:numId w:val="4"/>
        </w:numPr>
        <w:ind w:left="0" w:firstLine="567"/>
        <w:jc w:val="both"/>
        <w:rPr>
          <w:sz w:val="30"/>
          <w:szCs w:val="30"/>
          <w:lang w:val="kk-KZ" w:eastAsia="ru-RU"/>
        </w:rPr>
      </w:pPr>
      <w:r w:rsidRPr="00705BDF">
        <w:rPr>
          <w:sz w:val="30"/>
          <w:szCs w:val="30"/>
          <w:lang w:val="kk-KZ"/>
        </w:rPr>
        <w:t xml:space="preserve"> </w:t>
      </w:r>
      <w:r w:rsidR="005D7CA2" w:rsidRPr="00705BDF">
        <w:rPr>
          <w:sz w:val="30"/>
          <w:szCs w:val="30"/>
        </w:rPr>
        <w:t>рецензи</w:t>
      </w:r>
      <w:r w:rsidR="005D7CA2" w:rsidRPr="00705BDF">
        <w:rPr>
          <w:sz w:val="30"/>
          <w:szCs w:val="30"/>
          <w:lang w:val="kk-KZ"/>
        </w:rPr>
        <w:t>ю</w:t>
      </w:r>
      <w:r w:rsidR="005F2530" w:rsidRPr="00705BDF">
        <w:rPr>
          <w:sz w:val="30"/>
          <w:szCs w:val="30"/>
          <w:lang w:val="kk-KZ"/>
        </w:rPr>
        <w:t xml:space="preserve"> </w:t>
      </w:r>
      <w:r w:rsidR="005D7CA2" w:rsidRPr="00705BDF">
        <w:rPr>
          <w:sz w:val="30"/>
          <w:szCs w:val="30"/>
          <w:lang w:val="kk-KZ"/>
        </w:rPr>
        <w:t>рецензента;</w:t>
      </w:r>
    </w:p>
    <w:p w:rsidR="005D7CA2" w:rsidRPr="00705BDF" w:rsidRDefault="001E4663" w:rsidP="00971FB7">
      <w:pPr>
        <w:pStyle w:val="af8"/>
        <w:numPr>
          <w:ilvl w:val="0"/>
          <w:numId w:val="4"/>
        </w:numPr>
        <w:ind w:left="0" w:firstLine="567"/>
        <w:jc w:val="both"/>
        <w:rPr>
          <w:sz w:val="30"/>
          <w:szCs w:val="30"/>
          <w:lang w:val="kk-KZ" w:eastAsia="ru-RU"/>
        </w:rPr>
      </w:pPr>
      <w:r w:rsidRPr="00705BDF">
        <w:rPr>
          <w:sz w:val="30"/>
          <w:szCs w:val="30"/>
          <w:lang w:val="kk-KZ"/>
        </w:rPr>
        <w:t xml:space="preserve"> </w:t>
      </w:r>
      <w:r w:rsidR="005D7CA2" w:rsidRPr="00705BDF">
        <w:rPr>
          <w:rFonts w:eastAsia="Arial"/>
          <w:sz w:val="30"/>
          <w:szCs w:val="30"/>
          <w:lang w:val="kk-KZ"/>
        </w:rPr>
        <w:t>п</w:t>
      </w:r>
      <w:r w:rsidR="005D7CA2" w:rsidRPr="00705BDF">
        <w:rPr>
          <w:rFonts w:eastAsia="Arial"/>
          <w:sz w:val="30"/>
          <w:szCs w:val="30"/>
        </w:rPr>
        <w:t>ротокол</w:t>
      </w:r>
      <w:r w:rsidR="005D7CA2" w:rsidRPr="00705BDF">
        <w:rPr>
          <w:rFonts w:eastAsia="Arial"/>
          <w:sz w:val="30"/>
          <w:szCs w:val="30"/>
          <w:lang w:val="kk-KZ"/>
        </w:rPr>
        <w:t>а</w:t>
      </w:r>
      <w:r w:rsidR="00444AC5" w:rsidRPr="00705BDF">
        <w:rPr>
          <w:rFonts w:eastAsia="Arial"/>
          <w:sz w:val="30"/>
          <w:szCs w:val="30"/>
          <w:lang w:val="kk-KZ"/>
        </w:rPr>
        <w:t xml:space="preserve"> </w:t>
      </w:r>
      <w:r w:rsidR="005D7CA2" w:rsidRPr="00705BDF">
        <w:rPr>
          <w:rFonts w:eastAsia="Arial"/>
          <w:sz w:val="30"/>
          <w:szCs w:val="30"/>
          <w:lang w:val="kk-KZ"/>
        </w:rPr>
        <w:t xml:space="preserve">подобия </w:t>
      </w:r>
      <w:r w:rsidR="005D7CA2" w:rsidRPr="00705BDF">
        <w:rPr>
          <w:rFonts w:eastAsia="Arial"/>
          <w:sz w:val="30"/>
          <w:szCs w:val="30"/>
        </w:rPr>
        <w:t>(протокол оценки</w:t>
      </w:r>
      <w:r w:rsidR="005D7CA2" w:rsidRPr="00705BDF">
        <w:rPr>
          <w:rFonts w:eastAsia="Arial"/>
          <w:sz w:val="30"/>
          <w:szCs w:val="30"/>
          <w:lang w:val="kk-KZ"/>
        </w:rPr>
        <w:t>)</w:t>
      </w:r>
      <w:r w:rsidR="002B471A" w:rsidRPr="00705BDF">
        <w:rPr>
          <w:sz w:val="30"/>
          <w:szCs w:val="30"/>
        </w:rPr>
        <w:t xml:space="preserve"> диссертации </w:t>
      </w:r>
      <w:r w:rsidR="002B471A" w:rsidRPr="00705BDF">
        <w:rPr>
          <w:sz w:val="30"/>
          <w:szCs w:val="30"/>
          <w:lang w:val="kk-KZ"/>
        </w:rPr>
        <w:t>/</w:t>
      </w:r>
      <w:r w:rsidR="005D7CA2" w:rsidRPr="00705BDF">
        <w:rPr>
          <w:sz w:val="30"/>
          <w:szCs w:val="30"/>
        </w:rPr>
        <w:t>проекта на предмет плагиата.</w:t>
      </w:r>
    </w:p>
    <w:p w:rsidR="005D7CA2" w:rsidRPr="00705BDF" w:rsidRDefault="001E4663" w:rsidP="00A036A5">
      <w:pPr>
        <w:spacing w:after="0" w:line="240" w:lineRule="auto"/>
        <w:ind w:firstLine="567"/>
        <w:jc w:val="both"/>
        <w:rPr>
          <w:rFonts w:ascii="Times New Roman" w:hAnsi="Times New Roman" w:cs="Times New Roman"/>
          <w:sz w:val="30"/>
          <w:szCs w:val="30"/>
          <w:lang w:val="kk-KZ"/>
        </w:rPr>
      </w:pPr>
      <w:r w:rsidRPr="00705BDF">
        <w:rPr>
          <w:rStyle w:val="s0"/>
          <w:rFonts w:cs="Times New Roman"/>
          <w:color w:val="auto"/>
          <w:sz w:val="30"/>
          <w:szCs w:val="30"/>
          <w:lang w:val="kk-KZ"/>
        </w:rPr>
        <w:t>13</w:t>
      </w:r>
      <w:r w:rsidR="00EF773E" w:rsidRPr="00705BDF">
        <w:rPr>
          <w:rFonts w:ascii="Times New Roman" w:hAnsi="Times New Roman" w:cs="Times New Roman"/>
          <w:sz w:val="30"/>
          <w:szCs w:val="30"/>
          <w:lang w:val="kk-KZ"/>
        </w:rPr>
        <w:t>.</w:t>
      </w:r>
      <w:r w:rsidR="00D9627E" w:rsidRPr="00705BDF">
        <w:rPr>
          <w:rFonts w:ascii="Times New Roman" w:hAnsi="Times New Roman" w:cs="Times New Roman"/>
          <w:sz w:val="30"/>
          <w:szCs w:val="30"/>
          <w:lang w:val="kk-KZ"/>
        </w:rPr>
        <w:t>29.2</w:t>
      </w:r>
      <w:r w:rsidR="00EF773E" w:rsidRPr="00705BDF">
        <w:rPr>
          <w:rFonts w:ascii="Times New Roman" w:hAnsi="Times New Roman" w:cs="Times New Roman"/>
          <w:sz w:val="30"/>
          <w:szCs w:val="30"/>
          <w:lang w:val="kk-KZ"/>
        </w:rPr>
        <w:t xml:space="preserve"> </w:t>
      </w:r>
      <w:r w:rsidR="005D7CA2" w:rsidRPr="00705BDF">
        <w:rPr>
          <w:rFonts w:ascii="Times New Roman" w:hAnsi="Times New Roman" w:cs="Times New Roman"/>
          <w:sz w:val="30"/>
          <w:szCs w:val="30"/>
          <w:lang w:val="kk-KZ"/>
        </w:rPr>
        <w:t>Магистрант идентифицируется с помощью удостоверения личности, проверяется место магистранта.</w:t>
      </w:r>
    </w:p>
    <w:p w:rsidR="005D7CA2" w:rsidRPr="00705BDF" w:rsidRDefault="001E4663" w:rsidP="00A036A5">
      <w:pPr>
        <w:spacing w:after="0" w:line="240" w:lineRule="auto"/>
        <w:ind w:firstLine="567"/>
        <w:jc w:val="both"/>
        <w:rPr>
          <w:rFonts w:ascii="Times New Roman" w:hAnsi="Times New Roman" w:cs="Times New Roman"/>
          <w:sz w:val="30"/>
          <w:szCs w:val="30"/>
          <w:lang w:val="kk-KZ"/>
        </w:rPr>
      </w:pPr>
      <w:r w:rsidRPr="00705BDF">
        <w:rPr>
          <w:rStyle w:val="s0"/>
          <w:rFonts w:cs="Times New Roman"/>
          <w:color w:val="auto"/>
          <w:sz w:val="30"/>
          <w:szCs w:val="30"/>
          <w:lang w:val="kk-KZ"/>
        </w:rPr>
        <w:t>13</w:t>
      </w:r>
      <w:r w:rsidR="005D7CA2" w:rsidRPr="00705BDF">
        <w:rPr>
          <w:rFonts w:ascii="Times New Roman" w:eastAsia="Times New Roman" w:hAnsi="Times New Roman" w:cs="Times New Roman"/>
          <w:sz w:val="30"/>
          <w:szCs w:val="30"/>
          <w:lang w:val="kk-KZ" w:eastAsia="ru-RU"/>
        </w:rPr>
        <w:t>.</w:t>
      </w:r>
      <w:r w:rsidR="00EF773E" w:rsidRPr="00705BDF">
        <w:rPr>
          <w:rFonts w:ascii="Times New Roman" w:eastAsia="Times New Roman" w:hAnsi="Times New Roman" w:cs="Times New Roman"/>
          <w:sz w:val="30"/>
          <w:szCs w:val="30"/>
          <w:lang w:val="kk-KZ" w:eastAsia="ru-RU"/>
        </w:rPr>
        <w:t>3</w:t>
      </w:r>
      <w:r w:rsidR="00D9627E" w:rsidRPr="00705BDF">
        <w:rPr>
          <w:rFonts w:ascii="Times New Roman" w:eastAsia="Times New Roman" w:hAnsi="Times New Roman" w:cs="Times New Roman"/>
          <w:sz w:val="30"/>
          <w:szCs w:val="30"/>
          <w:lang w:val="kk-KZ" w:eastAsia="ru-RU"/>
        </w:rPr>
        <w:t>0</w:t>
      </w:r>
      <w:r w:rsidR="005D7CA2"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Times New Roman" w:hAnsi="Times New Roman" w:cs="Times New Roman"/>
          <w:sz w:val="30"/>
          <w:szCs w:val="30"/>
          <w:lang w:eastAsia="ru-RU"/>
        </w:rPr>
        <w:t>Обучающийся, не явившийся на итоговую аттестацию по уважительной причине, пишет электронное заявление в произвольной форме на имя председателя комиссии, представляет подтверждение уважительности причины, и по его разрешению проходит процедуру итоговой аттестации в другой день заседания комиссии. День повторного заседания определяется комиссией.</w:t>
      </w:r>
    </w:p>
    <w:p w:rsidR="005D7CA2" w:rsidRPr="00705BDF" w:rsidRDefault="001E4663" w:rsidP="00A036A5">
      <w:pPr>
        <w:spacing w:after="0" w:line="240" w:lineRule="auto"/>
        <w:ind w:firstLine="567"/>
        <w:jc w:val="both"/>
        <w:rPr>
          <w:rFonts w:ascii="Times New Roman" w:eastAsia="Times New Roman" w:hAnsi="Times New Roman" w:cs="Times New Roman"/>
          <w:sz w:val="30"/>
          <w:szCs w:val="30"/>
          <w:lang w:eastAsia="ru-RU"/>
        </w:rPr>
      </w:pPr>
      <w:r w:rsidRPr="00705BDF">
        <w:rPr>
          <w:rStyle w:val="s0"/>
          <w:rFonts w:cs="Times New Roman"/>
          <w:color w:val="auto"/>
          <w:sz w:val="30"/>
          <w:szCs w:val="30"/>
          <w:lang w:val="kk-KZ"/>
        </w:rPr>
        <w:t>13</w:t>
      </w:r>
      <w:r w:rsidR="00EF773E" w:rsidRPr="00705BDF">
        <w:rPr>
          <w:rFonts w:ascii="Times New Roman" w:eastAsia="Times New Roman" w:hAnsi="Times New Roman" w:cs="Times New Roman"/>
          <w:sz w:val="30"/>
          <w:szCs w:val="30"/>
          <w:lang w:val="kk-KZ" w:eastAsia="ru-RU"/>
        </w:rPr>
        <w:t>.3</w:t>
      </w:r>
      <w:r w:rsidR="00D9627E" w:rsidRPr="00705BDF">
        <w:rPr>
          <w:rFonts w:ascii="Times New Roman" w:eastAsia="Times New Roman" w:hAnsi="Times New Roman" w:cs="Times New Roman"/>
          <w:sz w:val="30"/>
          <w:szCs w:val="30"/>
          <w:lang w:val="kk-KZ" w:eastAsia="ru-RU"/>
        </w:rPr>
        <w:t>1</w:t>
      </w:r>
      <w:r w:rsidR="005D7CA2" w:rsidRPr="00705BDF">
        <w:rPr>
          <w:rFonts w:ascii="Times New Roman" w:eastAsia="Times New Roman" w:hAnsi="Times New Roman" w:cs="Times New Roman"/>
          <w:sz w:val="30"/>
          <w:szCs w:val="30"/>
          <w:lang w:eastAsia="ru-RU"/>
        </w:rPr>
        <w:t xml:space="preserve"> Обучающемуся может быть представлено другое время прохождения итоговой аттестации, если во время защиты имела место техническая неполадка, делающая невозможной аттестацию. В этом случае, технический секретарь оформляет электронный акт технической неполадки и в тот же день направляет копию акта всем членам комиссии.</w:t>
      </w:r>
    </w:p>
    <w:p w:rsidR="005D7CA2" w:rsidRPr="00705BDF" w:rsidRDefault="001E4663" w:rsidP="00A036A5">
      <w:pPr>
        <w:spacing w:after="0" w:line="240" w:lineRule="auto"/>
        <w:ind w:firstLine="567"/>
        <w:jc w:val="both"/>
        <w:rPr>
          <w:rFonts w:ascii="Times New Roman" w:eastAsia="Times New Roman" w:hAnsi="Times New Roman" w:cs="Times New Roman"/>
          <w:sz w:val="30"/>
          <w:szCs w:val="30"/>
          <w:lang w:eastAsia="ru-RU"/>
        </w:rPr>
      </w:pPr>
      <w:r w:rsidRPr="00705BDF">
        <w:rPr>
          <w:rStyle w:val="s0"/>
          <w:rFonts w:cs="Times New Roman"/>
          <w:color w:val="auto"/>
          <w:sz w:val="30"/>
          <w:szCs w:val="30"/>
          <w:lang w:val="kk-KZ"/>
        </w:rPr>
        <w:t>13</w:t>
      </w:r>
      <w:r w:rsidR="00EF773E" w:rsidRPr="00705BDF">
        <w:rPr>
          <w:rFonts w:ascii="Times New Roman" w:eastAsia="Times New Roman" w:hAnsi="Times New Roman" w:cs="Times New Roman"/>
          <w:sz w:val="30"/>
          <w:szCs w:val="30"/>
          <w:lang w:val="kk-KZ" w:eastAsia="ru-RU"/>
        </w:rPr>
        <w:t>.3</w:t>
      </w:r>
      <w:r w:rsidR="00D9627E" w:rsidRPr="00705BDF">
        <w:rPr>
          <w:rFonts w:ascii="Times New Roman" w:eastAsia="Times New Roman" w:hAnsi="Times New Roman" w:cs="Times New Roman"/>
          <w:sz w:val="30"/>
          <w:szCs w:val="30"/>
          <w:lang w:val="kk-KZ" w:eastAsia="ru-RU"/>
        </w:rPr>
        <w:t>2</w:t>
      </w:r>
      <w:r w:rsidR="005D7CA2" w:rsidRPr="00705BDF">
        <w:rPr>
          <w:rFonts w:ascii="Times New Roman" w:eastAsia="Times New Roman" w:hAnsi="Times New Roman" w:cs="Times New Roman"/>
          <w:sz w:val="30"/>
          <w:szCs w:val="30"/>
          <w:lang w:eastAsia="ru-RU"/>
        </w:rPr>
        <w:t xml:space="preserve"> В случаях, делающих невозможной проведение итоговой аттестации посредством дистанционных технологий (например, при необходимости проведения аттестации на практической базе и др.):</w:t>
      </w:r>
    </w:p>
    <w:p w:rsidR="005D7CA2" w:rsidRPr="00705BDF" w:rsidRDefault="005D7CA2"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Fonts w:ascii="Times New Roman" w:eastAsia="Times New Roman" w:hAnsi="Times New Roman" w:cs="Times New Roman"/>
          <w:sz w:val="30"/>
          <w:szCs w:val="30"/>
          <w:lang w:eastAsia="ru-RU"/>
        </w:rPr>
        <w:t xml:space="preserve">- итоговая аттестация переносится на более поздний срок, но </w:t>
      </w:r>
      <w:r w:rsidR="00BC7F54" w:rsidRPr="00705BDF">
        <w:rPr>
          <w:rFonts w:ascii="Times New Roman" w:eastAsia="Times New Roman" w:hAnsi="Times New Roman" w:cs="Times New Roman"/>
          <w:sz w:val="30"/>
          <w:szCs w:val="30"/>
          <w:lang w:eastAsia="ru-RU"/>
        </w:rPr>
        <w:t>не позднее чем до - 30 июня 2021</w:t>
      </w:r>
      <w:r w:rsidRPr="00705BDF">
        <w:rPr>
          <w:rFonts w:ascii="Times New Roman" w:eastAsia="Times New Roman" w:hAnsi="Times New Roman" w:cs="Times New Roman"/>
          <w:sz w:val="30"/>
          <w:szCs w:val="30"/>
          <w:lang w:eastAsia="ru-RU"/>
        </w:rPr>
        <w:t xml:space="preserve"> года</w:t>
      </w:r>
      <w:r w:rsidRPr="00705BDF">
        <w:rPr>
          <w:rFonts w:ascii="Times New Roman" w:eastAsia="Times New Roman" w:hAnsi="Times New Roman" w:cs="Times New Roman"/>
          <w:sz w:val="30"/>
          <w:szCs w:val="30"/>
          <w:lang w:val="kk-KZ" w:eastAsia="ru-RU"/>
        </w:rPr>
        <w:t>.</w:t>
      </w:r>
    </w:p>
    <w:p w:rsidR="005D7CA2" w:rsidRPr="00705BDF" w:rsidRDefault="001E46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Style w:val="s0"/>
          <w:rFonts w:cs="Times New Roman"/>
          <w:color w:val="auto"/>
          <w:sz w:val="30"/>
          <w:szCs w:val="30"/>
          <w:lang w:val="kk-KZ"/>
        </w:rPr>
        <w:t>13</w:t>
      </w:r>
      <w:r w:rsidR="00EF773E" w:rsidRPr="00705BDF">
        <w:rPr>
          <w:rFonts w:ascii="Times New Roman" w:eastAsia="Times New Roman" w:hAnsi="Times New Roman" w:cs="Times New Roman"/>
          <w:sz w:val="30"/>
          <w:szCs w:val="30"/>
          <w:lang w:val="kk-KZ" w:eastAsia="zh-CN"/>
        </w:rPr>
        <w:t>.3</w:t>
      </w:r>
      <w:r w:rsidR="00D9627E" w:rsidRPr="00705BDF">
        <w:rPr>
          <w:rFonts w:ascii="Times New Roman" w:eastAsia="Times New Roman" w:hAnsi="Times New Roman" w:cs="Times New Roman"/>
          <w:sz w:val="30"/>
          <w:szCs w:val="30"/>
          <w:lang w:val="kk-KZ" w:eastAsia="zh-CN"/>
        </w:rPr>
        <w:t>3</w:t>
      </w:r>
      <w:r w:rsidR="005D7CA2" w:rsidRPr="00705BDF">
        <w:rPr>
          <w:rFonts w:ascii="Times New Roman" w:eastAsia="Times New Roman" w:hAnsi="Times New Roman" w:cs="Times New Roman"/>
          <w:sz w:val="30"/>
          <w:szCs w:val="30"/>
          <w:lang w:val="kk-KZ" w:eastAsia="zh-CN"/>
        </w:rPr>
        <w:t xml:space="preserve"> </w:t>
      </w:r>
      <w:r w:rsidR="005D7CA2" w:rsidRPr="00705BDF">
        <w:rPr>
          <w:rFonts w:ascii="Times New Roman" w:eastAsia="Times New Roman" w:hAnsi="Times New Roman" w:cs="Times New Roman"/>
          <w:sz w:val="30"/>
          <w:szCs w:val="30"/>
          <w:lang w:eastAsia="zh-CN"/>
        </w:rPr>
        <w:t>В случае, если научным руководителем и/или экспертной комиссией дается отрицательное заключение «не допускается к защите» или «не рекомендуется к защите», магистрант не защ</w:t>
      </w:r>
      <w:r w:rsidR="002B471A" w:rsidRPr="00705BDF">
        <w:rPr>
          <w:rFonts w:ascii="Times New Roman" w:eastAsia="Times New Roman" w:hAnsi="Times New Roman" w:cs="Times New Roman"/>
          <w:sz w:val="30"/>
          <w:szCs w:val="30"/>
          <w:lang w:eastAsia="zh-CN"/>
        </w:rPr>
        <w:t>ищает магистерскую диссертацию</w:t>
      </w:r>
      <w:r w:rsidR="002B471A" w:rsidRPr="00705BDF">
        <w:rPr>
          <w:rFonts w:ascii="Times New Roman" w:eastAsia="Times New Roman" w:hAnsi="Times New Roman" w:cs="Times New Roman"/>
          <w:sz w:val="30"/>
          <w:szCs w:val="30"/>
          <w:lang w:val="kk-KZ" w:eastAsia="zh-CN"/>
        </w:rPr>
        <w:t>/</w:t>
      </w:r>
      <w:r w:rsidR="005D7CA2" w:rsidRPr="00705BDF">
        <w:rPr>
          <w:rFonts w:ascii="Times New Roman" w:eastAsia="Times New Roman" w:hAnsi="Times New Roman" w:cs="Times New Roman"/>
          <w:sz w:val="30"/>
          <w:szCs w:val="30"/>
          <w:lang w:eastAsia="zh-CN"/>
        </w:rPr>
        <w:t>проект.</w:t>
      </w:r>
    </w:p>
    <w:p w:rsidR="005D7CA2" w:rsidRPr="00705BDF" w:rsidRDefault="001E46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Style w:val="s0"/>
          <w:rFonts w:cs="Times New Roman"/>
          <w:color w:val="auto"/>
          <w:sz w:val="30"/>
          <w:szCs w:val="30"/>
          <w:lang w:val="kk-KZ"/>
        </w:rPr>
        <w:t>13</w:t>
      </w:r>
      <w:r w:rsidR="005D7CA2" w:rsidRPr="00705BDF">
        <w:rPr>
          <w:rFonts w:ascii="Times New Roman" w:eastAsia="Times New Roman" w:hAnsi="Times New Roman" w:cs="Times New Roman"/>
          <w:sz w:val="30"/>
          <w:szCs w:val="30"/>
          <w:lang w:eastAsia="zh-CN"/>
        </w:rPr>
        <w:t>.</w:t>
      </w:r>
      <w:r w:rsidR="00EF773E" w:rsidRPr="00705BDF">
        <w:rPr>
          <w:rFonts w:ascii="Times New Roman" w:eastAsia="Times New Roman" w:hAnsi="Times New Roman" w:cs="Times New Roman"/>
          <w:sz w:val="30"/>
          <w:szCs w:val="30"/>
          <w:lang w:val="kk-KZ" w:eastAsia="zh-CN"/>
        </w:rPr>
        <w:t>3</w:t>
      </w:r>
      <w:r w:rsidR="00D9627E" w:rsidRPr="00705BDF">
        <w:rPr>
          <w:rFonts w:ascii="Times New Roman" w:eastAsia="Times New Roman" w:hAnsi="Times New Roman" w:cs="Times New Roman"/>
          <w:sz w:val="30"/>
          <w:szCs w:val="30"/>
          <w:lang w:val="kk-KZ" w:eastAsia="zh-CN"/>
        </w:rPr>
        <w:t>4</w:t>
      </w:r>
      <w:r w:rsidR="005D7CA2" w:rsidRPr="00705BDF">
        <w:rPr>
          <w:rFonts w:ascii="Times New Roman" w:eastAsia="Times New Roman" w:hAnsi="Times New Roman" w:cs="Times New Roman"/>
          <w:sz w:val="30"/>
          <w:szCs w:val="30"/>
          <w:lang w:eastAsia="zh-CN"/>
        </w:rPr>
        <w:t xml:space="preserve"> Результаты защиты магистерской диссертации</w:t>
      </w:r>
      <w:r w:rsidR="005D7CA2" w:rsidRPr="00705BDF">
        <w:rPr>
          <w:rFonts w:ascii="Times New Roman" w:eastAsia="Times New Roman" w:hAnsi="Times New Roman" w:cs="Times New Roman"/>
          <w:sz w:val="30"/>
          <w:szCs w:val="30"/>
          <w:lang w:val="kk-KZ" w:eastAsia="zh-CN"/>
        </w:rPr>
        <w:t>/</w:t>
      </w:r>
      <w:r w:rsidR="005D7CA2" w:rsidRPr="00705BDF">
        <w:rPr>
          <w:rFonts w:ascii="Times New Roman" w:eastAsia="Times New Roman" w:hAnsi="Times New Roman" w:cs="Times New Roman"/>
          <w:sz w:val="30"/>
          <w:szCs w:val="30"/>
          <w:lang w:eastAsia="zh-CN"/>
        </w:rPr>
        <w:t>проекта оформляются протоколом индивидуально на каждого магистранта.</w:t>
      </w:r>
    </w:p>
    <w:p w:rsidR="005D7CA2" w:rsidRPr="00705BDF" w:rsidRDefault="001E46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Style w:val="s0"/>
          <w:rFonts w:cs="Times New Roman"/>
          <w:color w:val="auto"/>
          <w:sz w:val="30"/>
          <w:szCs w:val="30"/>
          <w:lang w:val="kk-KZ"/>
        </w:rPr>
        <w:lastRenderedPageBreak/>
        <w:t>13</w:t>
      </w:r>
      <w:r w:rsidR="005D7CA2" w:rsidRPr="00705BDF">
        <w:rPr>
          <w:rFonts w:ascii="Times New Roman" w:eastAsia="Times New Roman" w:hAnsi="Times New Roman" w:cs="Times New Roman"/>
          <w:sz w:val="30"/>
          <w:szCs w:val="30"/>
          <w:lang w:eastAsia="zh-CN"/>
        </w:rPr>
        <w:t>.</w:t>
      </w:r>
      <w:r w:rsidR="00EF773E" w:rsidRPr="00705BDF">
        <w:rPr>
          <w:rFonts w:ascii="Times New Roman" w:eastAsia="Times New Roman" w:hAnsi="Times New Roman" w:cs="Times New Roman"/>
          <w:sz w:val="30"/>
          <w:szCs w:val="30"/>
          <w:lang w:val="kk-KZ" w:eastAsia="zh-CN"/>
        </w:rPr>
        <w:t>3</w:t>
      </w:r>
      <w:r w:rsidR="007D1226" w:rsidRPr="00705BDF">
        <w:rPr>
          <w:rFonts w:ascii="Times New Roman" w:eastAsia="Times New Roman" w:hAnsi="Times New Roman" w:cs="Times New Roman"/>
          <w:sz w:val="30"/>
          <w:szCs w:val="30"/>
          <w:lang w:val="kk-KZ" w:eastAsia="zh-CN"/>
        </w:rPr>
        <w:t>5</w:t>
      </w:r>
      <w:r w:rsidR="005D7CA2" w:rsidRPr="00705BDF">
        <w:rPr>
          <w:rFonts w:ascii="Times New Roman" w:eastAsia="Times New Roman" w:hAnsi="Times New Roman" w:cs="Times New Roman"/>
          <w:sz w:val="30"/>
          <w:szCs w:val="30"/>
          <w:lang w:eastAsia="zh-CN"/>
        </w:rPr>
        <w:t xml:space="preserve"> Обучающемуся, прошедшему итоговую аттестацию, подтвердившему усвоение соответствующей </w:t>
      </w:r>
      <w:r w:rsidR="005D7CA2" w:rsidRPr="00705BDF">
        <w:rPr>
          <w:rFonts w:ascii="Times New Roman" w:eastAsia="Times New Roman" w:hAnsi="Times New Roman" w:cs="Times New Roman"/>
          <w:sz w:val="30"/>
          <w:szCs w:val="30"/>
          <w:lang w:val="kk-KZ" w:eastAsia="zh-CN"/>
        </w:rPr>
        <w:t>образовательной</w:t>
      </w:r>
      <w:r w:rsidR="005D7CA2" w:rsidRPr="00705BDF">
        <w:rPr>
          <w:rFonts w:ascii="Times New Roman" w:eastAsia="Times New Roman" w:hAnsi="Times New Roman" w:cs="Times New Roman"/>
          <w:sz w:val="30"/>
          <w:szCs w:val="30"/>
          <w:lang w:eastAsia="zh-CN"/>
        </w:rPr>
        <w:t xml:space="preserve"> программы магистратуры и публично защит</w:t>
      </w:r>
      <w:r w:rsidR="002B471A" w:rsidRPr="00705BDF">
        <w:rPr>
          <w:rFonts w:ascii="Times New Roman" w:eastAsia="Times New Roman" w:hAnsi="Times New Roman" w:cs="Times New Roman"/>
          <w:sz w:val="30"/>
          <w:szCs w:val="30"/>
          <w:lang w:eastAsia="zh-CN"/>
        </w:rPr>
        <w:t>ившему магистерскую диссертацию</w:t>
      </w:r>
      <w:r w:rsidR="005D7CA2" w:rsidRPr="00705BDF">
        <w:rPr>
          <w:rFonts w:ascii="Times New Roman" w:eastAsia="Times New Roman" w:hAnsi="Times New Roman" w:cs="Times New Roman"/>
          <w:sz w:val="30"/>
          <w:szCs w:val="30"/>
          <w:lang w:val="kk-KZ" w:eastAsia="zh-CN"/>
        </w:rPr>
        <w:t>/</w:t>
      </w:r>
      <w:r w:rsidR="002B471A" w:rsidRPr="00705BDF">
        <w:rPr>
          <w:rFonts w:ascii="Times New Roman" w:eastAsia="Times New Roman" w:hAnsi="Times New Roman" w:cs="Times New Roman"/>
          <w:sz w:val="30"/>
          <w:szCs w:val="30"/>
          <w:lang w:eastAsia="zh-CN"/>
        </w:rPr>
        <w:t xml:space="preserve">проект, решением </w:t>
      </w:r>
      <w:r w:rsidR="00EC0214" w:rsidRPr="00705BDF">
        <w:rPr>
          <w:rFonts w:ascii="Times New Roman" w:eastAsia="Times New Roman" w:hAnsi="Times New Roman" w:cs="Times New Roman"/>
          <w:sz w:val="30"/>
          <w:szCs w:val="30"/>
          <w:lang w:eastAsia="zh-CN"/>
        </w:rPr>
        <w:t xml:space="preserve">аттестационной комиссии </w:t>
      </w:r>
      <w:r w:rsidR="005D7CA2" w:rsidRPr="00705BDF">
        <w:rPr>
          <w:rFonts w:ascii="Times New Roman" w:eastAsia="Times New Roman" w:hAnsi="Times New Roman" w:cs="Times New Roman"/>
          <w:sz w:val="30"/>
          <w:szCs w:val="30"/>
          <w:lang w:eastAsia="zh-CN"/>
        </w:rPr>
        <w:t xml:space="preserve">присуждается степень «магистр» по соответствующей ОП и выдается диплом </w:t>
      </w:r>
      <w:r w:rsidR="00A7609D" w:rsidRPr="00705BDF">
        <w:rPr>
          <w:rFonts w:ascii="Times New Roman" w:eastAsia="Times New Roman" w:hAnsi="Times New Roman" w:cs="Times New Roman"/>
          <w:sz w:val="30"/>
          <w:szCs w:val="30"/>
          <w:lang w:eastAsia="zh-CN"/>
        </w:rPr>
        <w:t>собственного</w:t>
      </w:r>
      <w:r w:rsidR="005F2530" w:rsidRPr="00705BDF">
        <w:rPr>
          <w:rFonts w:ascii="Times New Roman" w:eastAsia="Times New Roman" w:hAnsi="Times New Roman" w:cs="Times New Roman"/>
          <w:sz w:val="30"/>
          <w:szCs w:val="30"/>
          <w:lang w:val="kk-KZ" w:eastAsia="zh-CN"/>
        </w:rPr>
        <w:t xml:space="preserve"> </w:t>
      </w:r>
      <w:r w:rsidR="005D7CA2" w:rsidRPr="00705BDF">
        <w:rPr>
          <w:rFonts w:ascii="Times New Roman" w:eastAsia="Times New Roman" w:hAnsi="Times New Roman" w:cs="Times New Roman"/>
          <w:sz w:val="30"/>
          <w:szCs w:val="30"/>
          <w:lang w:eastAsia="zh-CN"/>
        </w:rPr>
        <w:t>образца с приложением.</w:t>
      </w:r>
    </w:p>
    <w:p w:rsidR="005D7CA2" w:rsidRPr="00705BDF" w:rsidRDefault="002B471A"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Решение </w:t>
      </w:r>
      <w:r w:rsidR="00EC0214" w:rsidRPr="00705BDF">
        <w:rPr>
          <w:rFonts w:ascii="Times New Roman" w:eastAsia="Times New Roman" w:hAnsi="Times New Roman" w:cs="Times New Roman"/>
          <w:sz w:val="30"/>
          <w:szCs w:val="30"/>
          <w:lang w:eastAsia="zh-CN"/>
        </w:rPr>
        <w:t xml:space="preserve">аттестационной комиссии </w:t>
      </w:r>
      <w:r w:rsidR="005D7CA2" w:rsidRPr="00705BDF">
        <w:rPr>
          <w:rFonts w:ascii="Times New Roman" w:eastAsia="Times New Roman" w:hAnsi="Times New Roman" w:cs="Times New Roman"/>
          <w:sz w:val="30"/>
          <w:szCs w:val="30"/>
          <w:lang w:eastAsia="zh-CN"/>
        </w:rPr>
        <w:t>оформляется протоколом.</w:t>
      </w:r>
    </w:p>
    <w:p w:rsidR="005D7CA2" w:rsidRPr="00705BDF" w:rsidRDefault="005D7CA2"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Протоколы заседания</w:t>
      </w:r>
      <w:r w:rsidR="002B471A" w:rsidRPr="00705BDF">
        <w:rPr>
          <w:rFonts w:ascii="Times New Roman" w:eastAsia="Times New Roman" w:hAnsi="Times New Roman" w:cs="Times New Roman"/>
          <w:sz w:val="30"/>
          <w:szCs w:val="30"/>
          <w:lang w:eastAsia="zh-CN"/>
        </w:rPr>
        <w:t xml:space="preserve"> </w:t>
      </w:r>
      <w:r w:rsidR="00EC0214" w:rsidRPr="00705BDF">
        <w:rPr>
          <w:rFonts w:ascii="Times New Roman" w:eastAsia="Times New Roman" w:hAnsi="Times New Roman" w:cs="Times New Roman"/>
          <w:sz w:val="30"/>
          <w:szCs w:val="30"/>
          <w:lang w:val="kk-KZ" w:eastAsia="zh-CN"/>
        </w:rPr>
        <w:t xml:space="preserve">аттестационной комиссии </w:t>
      </w:r>
      <w:r w:rsidRPr="00705BDF">
        <w:rPr>
          <w:rFonts w:ascii="Times New Roman" w:eastAsia="Times New Roman" w:hAnsi="Times New Roman" w:cs="Times New Roman"/>
          <w:sz w:val="30"/>
          <w:szCs w:val="30"/>
          <w:lang w:eastAsia="zh-CN"/>
        </w:rPr>
        <w:t xml:space="preserve">пронумеровываются, прошнуровываются и скрепляются печатью </w:t>
      </w:r>
      <w:r w:rsidRPr="00705BDF">
        <w:rPr>
          <w:rFonts w:ascii="Times New Roman" w:eastAsia="Times New Roman" w:hAnsi="Times New Roman" w:cs="Times New Roman"/>
          <w:sz w:val="30"/>
          <w:szCs w:val="30"/>
          <w:lang w:val="kk-KZ" w:eastAsia="zh-CN"/>
        </w:rPr>
        <w:t>отдела послевузовского образования</w:t>
      </w:r>
      <w:r w:rsidRPr="00705BDF">
        <w:rPr>
          <w:rFonts w:ascii="Times New Roman" w:eastAsia="Times New Roman" w:hAnsi="Times New Roman" w:cs="Times New Roman"/>
          <w:sz w:val="30"/>
          <w:szCs w:val="30"/>
          <w:lang w:eastAsia="zh-CN"/>
        </w:rPr>
        <w:t xml:space="preserve"> до начала </w:t>
      </w:r>
      <w:r w:rsidRPr="00705BDF">
        <w:rPr>
          <w:rFonts w:ascii="Times New Roman" w:eastAsia="Times New Roman" w:hAnsi="Times New Roman" w:cs="Times New Roman"/>
          <w:sz w:val="30"/>
          <w:szCs w:val="30"/>
          <w:lang w:val="kk-KZ" w:eastAsia="zh-CN"/>
        </w:rPr>
        <w:t>публичной защиты.</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eastAsia="zh-CN"/>
        </w:rPr>
        <w:t>.</w:t>
      </w:r>
      <w:r w:rsidRPr="00705BDF">
        <w:rPr>
          <w:rFonts w:ascii="Times New Roman" w:eastAsia="Times New Roman" w:hAnsi="Times New Roman" w:cs="Times New Roman"/>
          <w:sz w:val="30"/>
          <w:szCs w:val="30"/>
          <w:lang w:val="kk-KZ" w:eastAsia="zh-CN"/>
        </w:rPr>
        <w:t>3</w:t>
      </w:r>
      <w:r w:rsidR="0032012B" w:rsidRPr="00705BDF">
        <w:rPr>
          <w:rFonts w:ascii="Times New Roman" w:eastAsia="Times New Roman" w:hAnsi="Times New Roman" w:cs="Times New Roman"/>
          <w:sz w:val="30"/>
          <w:szCs w:val="30"/>
          <w:lang w:val="kk-KZ" w:eastAsia="zh-CN"/>
        </w:rPr>
        <w:t>6</w:t>
      </w:r>
      <w:r w:rsidR="005D7CA2" w:rsidRPr="00705BDF">
        <w:rPr>
          <w:rFonts w:ascii="Times New Roman" w:eastAsia="Times New Roman" w:hAnsi="Times New Roman" w:cs="Times New Roman"/>
          <w:sz w:val="30"/>
          <w:szCs w:val="30"/>
          <w:lang w:eastAsia="zh-CN"/>
        </w:rPr>
        <w:t xml:space="preserve"> По завершении итоговой аттест</w:t>
      </w:r>
      <w:r w:rsidR="005B5C71" w:rsidRPr="00705BDF">
        <w:rPr>
          <w:rFonts w:ascii="Times New Roman" w:eastAsia="Times New Roman" w:hAnsi="Times New Roman" w:cs="Times New Roman"/>
          <w:sz w:val="30"/>
          <w:szCs w:val="30"/>
          <w:lang w:eastAsia="zh-CN"/>
        </w:rPr>
        <w:t xml:space="preserve">ации магистрантов Председатель </w:t>
      </w:r>
      <w:r w:rsidR="00EC0214" w:rsidRPr="00705BDF">
        <w:rPr>
          <w:rFonts w:ascii="Times New Roman" w:eastAsia="Times New Roman" w:hAnsi="Times New Roman" w:cs="Times New Roman"/>
          <w:sz w:val="30"/>
          <w:szCs w:val="30"/>
          <w:lang w:eastAsia="zh-CN"/>
        </w:rPr>
        <w:t xml:space="preserve">аттестационной комиссии </w:t>
      </w:r>
      <w:r w:rsidR="005D7CA2" w:rsidRPr="00705BDF">
        <w:rPr>
          <w:rFonts w:ascii="Times New Roman" w:eastAsia="Times New Roman" w:hAnsi="Times New Roman" w:cs="Times New Roman"/>
          <w:sz w:val="30"/>
          <w:szCs w:val="30"/>
          <w:lang w:eastAsia="zh-CN"/>
        </w:rPr>
        <w:t>составляет отчет о результатах итоговой аттестации магистрантов и в двухнедельный срок представляет его Ректору.</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eastAsia="zh-CN"/>
        </w:rPr>
        <w:t>.</w:t>
      </w:r>
      <w:r w:rsidRPr="00705BDF">
        <w:rPr>
          <w:rFonts w:ascii="Times New Roman" w:eastAsia="Times New Roman" w:hAnsi="Times New Roman" w:cs="Times New Roman"/>
          <w:sz w:val="30"/>
          <w:szCs w:val="30"/>
          <w:lang w:val="kk-KZ" w:eastAsia="zh-CN"/>
        </w:rPr>
        <w:t>3</w:t>
      </w:r>
      <w:r w:rsidR="0032012B" w:rsidRPr="00705BDF">
        <w:rPr>
          <w:rFonts w:ascii="Times New Roman" w:eastAsia="Times New Roman" w:hAnsi="Times New Roman" w:cs="Times New Roman"/>
          <w:sz w:val="30"/>
          <w:szCs w:val="30"/>
          <w:lang w:val="kk-KZ" w:eastAsia="zh-CN"/>
        </w:rPr>
        <w:t>7</w:t>
      </w:r>
      <w:r w:rsidR="005D7CA2" w:rsidRPr="00705BDF">
        <w:rPr>
          <w:rFonts w:ascii="Times New Roman" w:eastAsia="Times New Roman" w:hAnsi="Times New Roman" w:cs="Times New Roman"/>
          <w:sz w:val="30"/>
          <w:szCs w:val="30"/>
          <w:lang w:eastAsia="zh-CN"/>
        </w:rPr>
        <w:t xml:space="preserve"> Отчет о результатах итоговой аттестации магистрант</w:t>
      </w:r>
      <w:r w:rsidR="005B5C71" w:rsidRPr="00705BDF">
        <w:rPr>
          <w:rFonts w:ascii="Times New Roman" w:eastAsia="Times New Roman" w:hAnsi="Times New Roman" w:cs="Times New Roman"/>
          <w:sz w:val="30"/>
          <w:szCs w:val="30"/>
          <w:lang w:eastAsia="zh-CN"/>
        </w:rPr>
        <w:t xml:space="preserve">ов подписывается Председателем </w:t>
      </w:r>
      <w:r w:rsidR="00EC0214" w:rsidRPr="00705BDF">
        <w:rPr>
          <w:rFonts w:ascii="Times New Roman" w:eastAsia="Times New Roman" w:hAnsi="Times New Roman" w:cs="Times New Roman"/>
          <w:sz w:val="30"/>
          <w:szCs w:val="30"/>
          <w:lang w:eastAsia="zh-CN"/>
        </w:rPr>
        <w:t>аттестационной комиссии</w:t>
      </w:r>
      <w:r w:rsidR="005D7CA2" w:rsidRPr="00705BDF">
        <w:rPr>
          <w:rFonts w:ascii="Times New Roman" w:eastAsia="Times New Roman" w:hAnsi="Times New Roman" w:cs="Times New Roman"/>
          <w:sz w:val="30"/>
          <w:szCs w:val="30"/>
          <w:lang w:eastAsia="zh-CN"/>
        </w:rPr>
        <w:t>, обсуждается и утверждается на заседании Ученого Совета.</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eastAsia="zh-CN"/>
        </w:rPr>
        <w:t>.</w:t>
      </w:r>
      <w:r w:rsidR="0032012B" w:rsidRPr="00705BDF">
        <w:rPr>
          <w:rFonts w:ascii="Times New Roman" w:eastAsia="Times New Roman" w:hAnsi="Times New Roman" w:cs="Times New Roman"/>
          <w:sz w:val="30"/>
          <w:szCs w:val="30"/>
          <w:lang w:eastAsia="zh-CN"/>
        </w:rPr>
        <w:t>38</w:t>
      </w:r>
      <w:r w:rsidR="005D7CA2" w:rsidRPr="00705BDF">
        <w:rPr>
          <w:rFonts w:ascii="Times New Roman" w:eastAsia="Times New Roman" w:hAnsi="Times New Roman" w:cs="Times New Roman"/>
          <w:sz w:val="30"/>
          <w:szCs w:val="30"/>
          <w:lang w:eastAsia="zh-CN"/>
        </w:rPr>
        <w:t xml:space="preserve"> Отчет о результатах итоговой аттестации магистрантов включает пояснительную записку.</w:t>
      </w:r>
    </w:p>
    <w:p w:rsidR="001E4663" w:rsidRPr="00705BDF" w:rsidRDefault="005D7CA2"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 пояснительной записке отражаются:</w:t>
      </w:r>
    </w:p>
    <w:p w:rsidR="001E4663" w:rsidRPr="00705BDF" w:rsidRDefault="001E4663" w:rsidP="00971FB7">
      <w:pPr>
        <w:pStyle w:val="af8"/>
        <w:numPr>
          <w:ilvl w:val="0"/>
          <w:numId w:val="4"/>
        </w:numPr>
        <w:suppressAutoHyphens/>
        <w:ind w:left="567" w:firstLine="0"/>
        <w:jc w:val="both"/>
        <w:rPr>
          <w:sz w:val="30"/>
          <w:szCs w:val="30"/>
        </w:rPr>
      </w:pPr>
      <w:r w:rsidRPr="00705BDF">
        <w:rPr>
          <w:sz w:val="30"/>
          <w:szCs w:val="30"/>
        </w:rPr>
        <w:t xml:space="preserve"> </w:t>
      </w:r>
      <w:r w:rsidR="005D7CA2" w:rsidRPr="00705BDF">
        <w:rPr>
          <w:sz w:val="30"/>
          <w:szCs w:val="30"/>
        </w:rPr>
        <w:t>уровень подготовки магистров по данной специальности;</w:t>
      </w:r>
    </w:p>
    <w:p w:rsidR="001E4663" w:rsidRPr="00705BDF" w:rsidRDefault="001E4663" w:rsidP="00971FB7">
      <w:pPr>
        <w:pStyle w:val="af8"/>
        <w:numPr>
          <w:ilvl w:val="0"/>
          <w:numId w:val="4"/>
        </w:numPr>
        <w:suppressAutoHyphens/>
        <w:ind w:left="567" w:firstLine="0"/>
        <w:jc w:val="both"/>
        <w:rPr>
          <w:sz w:val="30"/>
          <w:szCs w:val="30"/>
        </w:rPr>
      </w:pPr>
      <w:r w:rsidRPr="00705BDF">
        <w:rPr>
          <w:sz w:val="30"/>
          <w:szCs w:val="30"/>
        </w:rPr>
        <w:t xml:space="preserve"> </w:t>
      </w:r>
      <w:r w:rsidR="005D7CA2" w:rsidRPr="00705BDF">
        <w:rPr>
          <w:sz w:val="30"/>
          <w:szCs w:val="30"/>
        </w:rPr>
        <w:t xml:space="preserve">характеристика знаний обучающихся, выявленных на </w:t>
      </w:r>
      <w:r w:rsidR="005D7CA2" w:rsidRPr="00705BDF">
        <w:rPr>
          <w:sz w:val="30"/>
          <w:szCs w:val="30"/>
          <w:lang w:val="kk-KZ"/>
        </w:rPr>
        <w:t>защите</w:t>
      </w:r>
      <w:r w:rsidR="005D7CA2" w:rsidRPr="00705BDF">
        <w:rPr>
          <w:sz w:val="30"/>
          <w:szCs w:val="30"/>
        </w:rPr>
        <w:t>;</w:t>
      </w:r>
    </w:p>
    <w:p w:rsidR="001E4663" w:rsidRPr="00705BDF" w:rsidRDefault="001E4663" w:rsidP="00971FB7">
      <w:pPr>
        <w:pStyle w:val="af8"/>
        <w:numPr>
          <w:ilvl w:val="0"/>
          <w:numId w:val="4"/>
        </w:numPr>
        <w:suppressAutoHyphens/>
        <w:ind w:left="567" w:firstLine="0"/>
        <w:jc w:val="both"/>
        <w:rPr>
          <w:sz w:val="30"/>
          <w:szCs w:val="30"/>
        </w:rPr>
      </w:pPr>
      <w:r w:rsidRPr="00705BDF">
        <w:rPr>
          <w:sz w:val="30"/>
          <w:szCs w:val="30"/>
        </w:rPr>
        <w:t xml:space="preserve"> </w:t>
      </w:r>
      <w:r w:rsidR="005D7CA2" w:rsidRPr="00705BDF">
        <w:rPr>
          <w:sz w:val="30"/>
          <w:szCs w:val="30"/>
        </w:rPr>
        <w:t>анализ качества подготовки магистров по данной ОП;</w:t>
      </w:r>
    </w:p>
    <w:p w:rsidR="001E4663" w:rsidRPr="00705BDF" w:rsidRDefault="001E4663" w:rsidP="00971FB7">
      <w:pPr>
        <w:pStyle w:val="af8"/>
        <w:numPr>
          <w:ilvl w:val="0"/>
          <w:numId w:val="4"/>
        </w:numPr>
        <w:suppressAutoHyphens/>
        <w:ind w:left="567" w:firstLine="0"/>
        <w:jc w:val="both"/>
        <w:rPr>
          <w:sz w:val="30"/>
          <w:szCs w:val="30"/>
        </w:rPr>
      </w:pPr>
      <w:r w:rsidRPr="00705BDF">
        <w:rPr>
          <w:sz w:val="30"/>
          <w:szCs w:val="30"/>
        </w:rPr>
        <w:t xml:space="preserve"> </w:t>
      </w:r>
      <w:r w:rsidR="005D7CA2" w:rsidRPr="00705BDF">
        <w:rPr>
          <w:sz w:val="30"/>
          <w:szCs w:val="30"/>
        </w:rPr>
        <w:t>недостатки в подготовке магистров;</w:t>
      </w:r>
    </w:p>
    <w:p w:rsidR="001E4663" w:rsidRPr="00705BDF" w:rsidRDefault="001E4663" w:rsidP="00971FB7">
      <w:pPr>
        <w:pStyle w:val="af8"/>
        <w:numPr>
          <w:ilvl w:val="0"/>
          <w:numId w:val="4"/>
        </w:numPr>
        <w:suppressAutoHyphens/>
        <w:ind w:left="567" w:firstLine="0"/>
        <w:jc w:val="both"/>
        <w:rPr>
          <w:sz w:val="30"/>
          <w:szCs w:val="30"/>
        </w:rPr>
      </w:pPr>
      <w:r w:rsidRPr="00705BDF">
        <w:rPr>
          <w:sz w:val="30"/>
          <w:szCs w:val="30"/>
        </w:rPr>
        <w:t xml:space="preserve"> </w:t>
      </w:r>
      <w:r w:rsidR="005D7CA2" w:rsidRPr="00705BDF">
        <w:rPr>
          <w:sz w:val="30"/>
          <w:szCs w:val="30"/>
        </w:rPr>
        <w:t xml:space="preserve">соответствие тематики магистерских диссертаций современному состоянию науки, техники, культуры и запросам производства; </w:t>
      </w:r>
    </w:p>
    <w:p w:rsidR="001E4663" w:rsidRPr="00705BDF" w:rsidRDefault="001E4663" w:rsidP="00971FB7">
      <w:pPr>
        <w:pStyle w:val="af8"/>
        <w:numPr>
          <w:ilvl w:val="0"/>
          <w:numId w:val="4"/>
        </w:numPr>
        <w:suppressAutoHyphens/>
        <w:ind w:left="567" w:firstLine="0"/>
        <w:jc w:val="both"/>
        <w:rPr>
          <w:sz w:val="30"/>
          <w:szCs w:val="30"/>
        </w:rPr>
      </w:pPr>
      <w:r w:rsidRPr="00705BDF">
        <w:rPr>
          <w:sz w:val="30"/>
          <w:szCs w:val="30"/>
        </w:rPr>
        <w:t xml:space="preserve"> </w:t>
      </w:r>
      <w:r w:rsidR="005D7CA2" w:rsidRPr="00705BDF">
        <w:rPr>
          <w:sz w:val="30"/>
          <w:szCs w:val="30"/>
        </w:rPr>
        <w:t>качество выполнения магистерских диссертаций</w:t>
      </w:r>
      <w:r w:rsidR="005B5C71" w:rsidRPr="00705BDF">
        <w:rPr>
          <w:sz w:val="30"/>
          <w:szCs w:val="30"/>
          <w:lang w:val="kk-KZ"/>
        </w:rPr>
        <w:t>/проекта</w:t>
      </w:r>
      <w:r w:rsidR="005D7CA2" w:rsidRPr="00705BDF">
        <w:rPr>
          <w:sz w:val="30"/>
          <w:szCs w:val="30"/>
        </w:rPr>
        <w:t>;</w:t>
      </w:r>
    </w:p>
    <w:p w:rsidR="001E4663" w:rsidRPr="00705BDF" w:rsidRDefault="001E4663" w:rsidP="00971FB7">
      <w:pPr>
        <w:pStyle w:val="af8"/>
        <w:numPr>
          <w:ilvl w:val="0"/>
          <w:numId w:val="4"/>
        </w:numPr>
        <w:suppressAutoHyphens/>
        <w:ind w:left="567" w:firstLine="0"/>
        <w:jc w:val="both"/>
        <w:rPr>
          <w:sz w:val="30"/>
          <w:szCs w:val="30"/>
        </w:rPr>
      </w:pPr>
      <w:r w:rsidRPr="00705BDF">
        <w:rPr>
          <w:sz w:val="30"/>
          <w:szCs w:val="30"/>
        </w:rPr>
        <w:t xml:space="preserve"> </w:t>
      </w:r>
      <w:r w:rsidR="005D7CA2" w:rsidRPr="00705BDF">
        <w:rPr>
          <w:sz w:val="30"/>
          <w:szCs w:val="30"/>
        </w:rPr>
        <w:t xml:space="preserve">соответствие отзыва научного руководителя, рецензии официального </w:t>
      </w:r>
      <w:r w:rsidR="005B5C71" w:rsidRPr="00705BDF">
        <w:rPr>
          <w:sz w:val="30"/>
          <w:szCs w:val="30"/>
          <w:lang w:val="kk-KZ"/>
        </w:rPr>
        <w:t>рецензента</w:t>
      </w:r>
      <w:r w:rsidR="005D7CA2" w:rsidRPr="00705BDF">
        <w:rPr>
          <w:sz w:val="30"/>
          <w:szCs w:val="30"/>
        </w:rPr>
        <w:t xml:space="preserve"> уровню защиты магистерской диссертаций</w:t>
      </w:r>
      <w:r w:rsidR="005B5C71" w:rsidRPr="00705BDF">
        <w:rPr>
          <w:sz w:val="30"/>
          <w:szCs w:val="30"/>
          <w:lang w:val="kk-KZ"/>
        </w:rPr>
        <w:t>/проекта</w:t>
      </w:r>
      <w:r w:rsidR="005D7CA2" w:rsidRPr="00705BDF">
        <w:rPr>
          <w:sz w:val="30"/>
          <w:szCs w:val="30"/>
        </w:rPr>
        <w:t>;</w:t>
      </w:r>
    </w:p>
    <w:p w:rsidR="005D7CA2" w:rsidRPr="00705BDF" w:rsidRDefault="001E4663" w:rsidP="00971FB7">
      <w:pPr>
        <w:pStyle w:val="af8"/>
        <w:numPr>
          <w:ilvl w:val="0"/>
          <w:numId w:val="4"/>
        </w:numPr>
        <w:suppressAutoHyphens/>
        <w:ind w:left="567" w:firstLine="0"/>
        <w:jc w:val="both"/>
        <w:rPr>
          <w:sz w:val="30"/>
          <w:szCs w:val="30"/>
        </w:rPr>
      </w:pPr>
      <w:r w:rsidRPr="00705BDF">
        <w:rPr>
          <w:sz w:val="30"/>
          <w:szCs w:val="30"/>
        </w:rPr>
        <w:t xml:space="preserve"> </w:t>
      </w:r>
      <w:r w:rsidR="005D7CA2" w:rsidRPr="00705BDF">
        <w:rPr>
          <w:sz w:val="30"/>
          <w:szCs w:val="30"/>
        </w:rPr>
        <w:t>конкретные рекомендации по дальнейшему совершенствованию подготовки магистров.</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b/>
          <w:bCs/>
          <w:sz w:val="30"/>
          <w:szCs w:val="30"/>
          <w:lang w:val="kk-KZ" w:eastAsia="zh-CN"/>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5D7CA2" w:rsidRPr="00705BDF">
        <w:rPr>
          <w:rFonts w:ascii="Times New Roman" w:eastAsia="Times New Roman" w:hAnsi="Times New Roman" w:cs="Times New Roman"/>
          <w:sz w:val="30"/>
          <w:szCs w:val="30"/>
          <w:lang w:eastAsia="zh-CN"/>
        </w:rPr>
        <w:t>.</w:t>
      </w:r>
      <w:r w:rsidR="0032012B" w:rsidRPr="00705BDF">
        <w:rPr>
          <w:rFonts w:ascii="Times New Roman" w:eastAsia="Times New Roman" w:hAnsi="Times New Roman" w:cs="Times New Roman"/>
          <w:sz w:val="30"/>
          <w:szCs w:val="30"/>
          <w:lang w:eastAsia="zh-CN"/>
        </w:rPr>
        <w:t>39</w:t>
      </w:r>
      <w:r w:rsidR="005B5C71" w:rsidRPr="00705BDF">
        <w:rPr>
          <w:rFonts w:ascii="Times New Roman" w:eastAsia="Times New Roman" w:hAnsi="Times New Roman" w:cs="Times New Roman"/>
          <w:sz w:val="30"/>
          <w:szCs w:val="30"/>
          <w:lang w:val="kk-KZ" w:eastAsia="zh-CN"/>
        </w:rPr>
        <w:t xml:space="preserve"> </w:t>
      </w:r>
      <w:r w:rsidR="005B5C71" w:rsidRPr="00705BDF">
        <w:rPr>
          <w:rFonts w:ascii="Times New Roman" w:eastAsia="Times New Roman" w:hAnsi="Times New Roman" w:cs="Times New Roman"/>
          <w:sz w:val="30"/>
          <w:szCs w:val="30"/>
          <w:lang w:eastAsia="zh-CN"/>
        </w:rPr>
        <w:t xml:space="preserve">К отчету Председателя </w:t>
      </w:r>
      <w:r w:rsidR="00EC0214" w:rsidRPr="00705BDF">
        <w:rPr>
          <w:rFonts w:ascii="Times New Roman" w:eastAsia="Times New Roman" w:hAnsi="Times New Roman" w:cs="Times New Roman"/>
          <w:sz w:val="30"/>
          <w:szCs w:val="30"/>
          <w:lang w:eastAsia="zh-CN"/>
        </w:rPr>
        <w:t xml:space="preserve">аттестационной комиссии </w:t>
      </w:r>
      <w:r w:rsidR="005D7CA2" w:rsidRPr="00705BDF">
        <w:rPr>
          <w:rFonts w:ascii="Times New Roman" w:eastAsia="Times New Roman" w:hAnsi="Times New Roman" w:cs="Times New Roman"/>
          <w:sz w:val="30"/>
          <w:szCs w:val="30"/>
          <w:lang w:eastAsia="zh-CN"/>
        </w:rPr>
        <w:t xml:space="preserve">прилагается список выпускников, окончивших программы магистратуры с указанием фамилии, имени, отчества, </w:t>
      </w:r>
      <w:r w:rsidR="005B5C71" w:rsidRPr="00705BDF">
        <w:rPr>
          <w:rFonts w:ascii="Times New Roman" w:eastAsia="Times New Roman" w:hAnsi="Times New Roman" w:cs="Times New Roman"/>
          <w:sz w:val="30"/>
          <w:szCs w:val="30"/>
          <w:lang w:val="kk-KZ" w:eastAsia="zh-CN"/>
        </w:rPr>
        <w:t>образовательной программы</w:t>
      </w:r>
      <w:r w:rsidR="005D7CA2" w:rsidRPr="00705BDF">
        <w:rPr>
          <w:rFonts w:ascii="Times New Roman" w:eastAsia="Times New Roman" w:hAnsi="Times New Roman" w:cs="Times New Roman"/>
          <w:sz w:val="30"/>
          <w:szCs w:val="30"/>
          <w:lang w:eastAsia="zh-CN"/>
        </w:rPr>
        <w:t xml:space="preserve"> и номера выданного диплома, подписанный Ректором.</w:t>
      </w:r>
    </w:p>
    <w:p w:rsidR="005D7CA2" w:rsidRPr="00705BDF" w:rsidRDefault="00EF773E"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Pr="00705BDF">
        <w:rPr>
          <w:rFonts w:ascii="Times New Roman" w:eastAsia="Times New Roman" w:hAnsi="Times New Roman" w:cs="Times New Roman"/>
          <w:sz w:val="30"/>
          <w:szCs w:val="30"/>
          <w:lang w:val="kk-KZ" w:eastAsia="zh-CN"/>
        </w:rPr>
        <w:t>.4</w:t>
      </w:r>
      <w:r w:rsidR="0032012B" w:rsidRPr="00705BDF">
        <w:rPr>
          <w:rFonts w:ascii="Times New Roman" w:eastAsia="Times New Roman" w:hAnsi="Times New Roman" w:cs="Times New Roman"/>
          <w:sz w:val="30"/>
          <w:szCs w:val="30"/>
          <w:lang w:val="kk-KZ" w:eastAsia="zh-CN"/>
        </w:rPr>
        <w:t>0</w:t>
      </w:r>
      <w:r w:rsidR="0011295E" w:rsidRPr="00705BDF">
        <w:rPr>
          <w:rFonts w:ascii="Times New Roman" w:eastAsia="Times New Roman" w:hAnsi="Times New Roman" w:cs="Times New Roman"/>
          <w:sz w:val="30"/>
          <w:szCs w:val="30"/>
          <w:lang w:val="kk-KZ" w:eastAsia="zh-CN"/>
        </w:rPr>
        <w:t> </w:t>
      </w:r>
      <w:r w:rsidR="005D7CA2" w:rsidRPr="00705BDF">
        <w:rPr>
          <w:rFonts w:ascii="Times New Roman" w:eastAsia="Times New Roman" w:hAnsi="Times New Roman" w:cs="Times New Roman"/>
          <w:sz w:val="30"/>
          <w:szCs w:val="30"/>
          <w:lang w:eastAsia="ru-RU"/>
        </w:rPr>
        <w:t xml:space="preserve">На основании результатов итоговой аттестации издается приказ </w:t>
      </w:r>
      <w:r w:rsidR="005D7CA2" w:rsidRPr="00705BDF">
        <w:rPr>
          <w:rFonts w:ascii="Times New Roman" w:eastAsia="Times New Roman" w:hAnsi="Times New Roman" w:cs="Times New Roman"/>
          <w:sz w:val="30"/>
          <w:szCs w:val="30"/>
          <w:lang w:val="kk-KZ" w:eastAsia="ru-RU"/>
        </w:rPr>
        <w:t>Ректора</w:t>
      </w:r>
      <w:r w:rsidR="005D7CA2" w:rsidRPr="00705BDF">
        <w:rPr>
          <w:rFonts w:ascii="Times New Roman" w:eastAsia="Times New Roman" w:hAnsi="Times New Roman" w:cs="Times New Roman"/>
          <w:sz w:val="30"/>
          <w:szCs w:val="30"/>
          <w:lang w:eastAsia="ru-RU"/>
        </w:rPr>
        <w:t xml:space="preserve"> о выпуске магистрантов, завершивших обучение по </w:t>
      </w:r>
      <w:r w:rsidR="005D7CA2" w:rsidRPr="00705BDF">
        <w:rPr>
          <w:rFonts w:ascii="Times New Roman" w:eastAsia="Times New Roman" w:hAnsi="Times New Roman" w:cs="Times New Roman"/>
          <w:sz w:val="30"/>
          <w:szCs w:val="30"/>
          <w:lang w:eastAsia="ru-RU"/>
        </w:rPr>
        <w:lastRenderedPageBreak/>
        <w:t>соответствующей образовательной программе</w:t>
      </w:r>
      <w:r w:rsidR="005F2530"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Times New Roman" w:hAnsi="Times New Roman" w:cs="Times New Roman"/>
          <w:sz w:val="30"/>
          <w:szCs w:val="30"/>
          <w:lang w:eastAsia="ru-RU"/>
        </w:rPr>
        <w:t>магистратуры и успешно прошедших итоговую атте</w:t>
      </w:r>
      <w:r w:rsidR="003E78DC" w:rsidRPr="00705BDF">
        <w:rPr>
          <w:rFonts w:ascii="Times New Roman" w:eastAsia="Times New Roman" w:hAnsi="Times New Roman" w:cs="Times New Roman"/>
          <w:sz w:val="30"/>
          <w:szCs w:val="30"/>
          <w:lang w:eastAsia="ru-RU"/>
        </w:rPr>
        <w:t xml:space="preserve">стацию, с присуждением степени </w:t>
      </w:r>
      <w:r w:rsidR="003E78DC"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eastAsia="ru-RU"/>
        </w:rPr>
        <w:t>магистр</w:t>
      </w:r>
      <w:r w:rsidR="003E78DC" w:rsidRPr="00705BDF">
        <w:rPr>
          <w:rFonts w:ascii="Times New Roman" w:eastAsia="Times New Roman" w:hAnsi="Times New Roman" w:cs="Times New Roman"/>
          <w:sz w:val="30"/>
          <w:szCs w:val="30"/>
          <w:lang w:val="kk-KZ" w:eastAsia="ru-RU"/>
        </w:rPr>
        <w:t>»</w:t>
      </w:r>
      <w:r w:rsidR="005D7CA2" w:rsidRPr="00705BDF">
        <w:rPr>
          <w:rFonts w:ascii="Times New Roman" w:eastAsia="Times New Roman" w:hAnsi="Times New Roman" w:cs="Times New Roman"/>
          <w:sz w:val="30"/>
          <w:szCs w:val="30"/>
          <w:lang w:eastAsia="ru-RU"/>
        </w:rPr>
        <w:t xml:space="preserve"> по соответствующей ОП.</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Pr="00705BDF">
        <w:rPr>
          <w:rFonts w:ascii="Times New Roman" w:hAnsi="Times New Roman" w:cs="Times New Roman"/>
          <w:sz w:val="30"/>
          <w:szCs w:val="30"/>
          <w:lang w:val="kk-KZ"/>
        </w:rPr>
        <w:t>.4</w:t>
      </w:r>
      <w:r w:rsidR="0032012B" w:rsidRPr="00705BDF">
        <w:rPr>
          <w:rFonts w:ascii="Times New Roman" w:hAnsi="Times New Roman" w:cs="Times New Roman"/>
          <w:sz w:val="30"/>
          <w:szCs w:val="30"/>
          <w:lang w:val="kk-KZ"/>
        </w:rPr>
        <w:t>1</w:t>
      </w:r>
      <w:r w:rsidR="005D7CA2" w:rsidRPr="00705BDF">
        <w:rPr>
          <w:rFonts w:ascii="Times New Roman" w:hAnsi="Times New Roman" w:cs="Times New Roman"/>
          <w:sz w:val="30"/>
          <w:szCs w:val="30"/>
          <w:lang w:val="kk-KZ"/>
        </w:rPr>
        <w:t xml:space="preserve"> </w:t>
      </w:r>
      <w:r w:rsidR="005D7CA2" w:rsidRPr="00705BDF">
        <w:rPr>
          <w:rFonts w:ascii="Times New Roman" w:hAnsi="Times New Roman" w:cs="Times New Roman"/>
          <w:sz w:val="30"/>
          <w:szCs w:val="30"/>
        </w:rPr>
        <w:t xml:space="preserve">Обучающийся, получивший по итоговой аттестации оценку «неудовлетворительно», отчисляется из вуза приказом </w:t>
      </w:r>
      <w:r w:rsidR="005D7CA2" w:rsidRPr="00705BDF">
        <w:rPr>
          <w:rFonts w:ascii="Times New Roman" w:hAnsi="Times New Roman" w:cs="Times New Roman"/>
          <w:sz w:val="30"/>
          <w:szCs w:val="30"/>
          <w:lang w:val="kk-KZ"/>
        </w:rPr>
        <w:t>Ректора</w:t>
      </w:r>
      <w:r w:rsidR="005D7CA2" w:rsidRPr="00705BDF">
        <w:rPr>
          <w:rFonts w:ascii="Times New Roman" w:hAnsi="Times New Roman" w:cs="Times New Roman"/>
          <w:sz w:val="30"/>
          <w:szCs w:val="30"/>
        </w:rPr>
        <w:t xml:space="preserve"> как «не выполнивший требования образовательной программы» и «не защитивший магистерскую диссертацию</w:t>
      </w:r>
      <w:r w:rsidR="005B5C71" w:rsidRPr="00705BDF">
        <w:rPr>
          <w:rFonts w:ascii="Times New Roman" w:hAnsi="Times New Roman" w:cs="Times New Roman"/>
          <w:sz w:val="30"/>
          <w:szCs w:val="30"/>
          <w:lang w:val="kk-KZ"/>
        </w:rPr>
        <w:t xml:space="preserve"> /</w:t>
      </w:r>
      <w:r w:rsidR="005D7CA2" w:rsidRPr="00705BDF">
        <w:rPr>
          <w:rFonts w:ascii="Times New Roman" w:hAnsi="Times New Roman" w:cs="Times New Roman"/>
          <w:sz w:val="30"/>
          <w:szCs w:val="30"/>
          <w:lang w:val="kk-KZ"/>
        </w:rPr>
        <w:t>проект</w:t>
      </w:r>
      <w:r w:rsidR="005B5C71" w:rsidRPr="00705BDF">
        <w:rPr>
          <w:rFonts w:ascii="Times New Roman" w:hAnsi="Times New Roman" w:cs="Times New Roman"/>
          <w:sz w:val="30"/>
          <w:szCs w:val="30"/>
          <w:lang w:val="kk-KZ"/>
        </w:rPr>
        <w:t>»</w:t>
      </w:r>
      <w:r w:rsidR="005D7CA2" w:rsidRPr="00705BDF">
        <w:rPr>
          <w:rFonts w:ascii="Times New Roman" w:hAnsi="Times New Roman" w:cs="Times New Roman"/>
          <w:sz w:val="30"/>
          <w:szCs w:val="30"/>
          <w:lang w:val="kk-KZ"/>
        </w:rPr>
        <w:t>.</w:t>
      </w:r>
    </w:p>
    <w:p w:rsidR="005D7CA2" w:rsidRPr="00705BDF" w:rsidRDefault="005C4EC2"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00EF773E" w:rsidRPr="00705BDF">
        <w:rPr>
          <w:rFonts w:ascii="Times New Roman" w:eastAsia="Times New Roman" w:hAnsi="Times New Roman" w:cs="Times New Roman"/>
          <w:sz w:val="30"/>
          <w:szCs w:val="30"/>
          <w:lang w:val="kk-KZ" w:eastAsia="ru-RU"/>
        </w:rPr>
        <w:t>.4</w:t>
      </w:r>
      <w:r w:rsidR="0032012B" w:rsidRPr="00705BDF">
        <w:rPr>
          <w:rFonts w:ascii="Times New Roman" w:eastAsia="Times New Roman" w:hAnsi="Times New Roman" w:cs="Times New Roman"/>
          <w:sz w:val="30"/>
          <w:szCs w:val="30"/>
          <w:lang w:val="kk-KZ" w:eastAsia="ru-RU"/>
        </w:rPr>
        <w:t>2</w:t>
      </w:r>
      <w:r w:rsidR="005B5C71"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Times New Roman" w:hAnsi="Times New Roman" w:cs="Times New Roman"/>
          <w:sz w:val="30"/>
          <w:szCs w:val="30"/>
          <w:lang w:val="kk-KZ" w:eastAsia="ru-RU"/>
        </w:rPr>
        <w:t>Докторант, м</w:t>
      </w:r>
      <w:r w:rsidR="005D7CA2" w:rsidRPr="00705BDF">
        <w:rPr>
          <w:rFonts w:ascii="Times New Roman" w:eastAsia="Times New Roman" w:hAnsi="Times New Roman" w:cs="Times New Roman"/>
          <w:sz w:val="30"/>
          <w:szCs w:val="30"/>
          <w:lang w:eastAsia="ru-RU"/>
        </w:rPr>
        <w:t>агистрант, не выполнивший требования образовательной программы, отчисляется из вуза приказом руководителя вуза как не завершивший свое обучение с выдачей справки, выдаваемой гражда</w:t>
      </w:r>
      <w:r w:rsidR="00AE6B03" w:rsidRPr="00705BDF">
        <w:rPr>
          <w:rFonts w:ascii="Times New Roman" w:eastAsia="Times New Roman" w:hAnsi="Times New Roman" w:cs="Times New Roman"/>
          <w:sz w:val="30"/>
          <w:szCs w:val="30"/>
          <w:lang w:eastAsia="ru-RU"/>
        </w:rPr>
        <w:t>нам, не завершившим образование</w:t>
      </w:r>
      <w:r w:rsidR="005D7CA2" w:rsidRPr="00705BDF">
        <w:rPr>
          <w:rFonts w:ascii="Times New Roman" w:eastAsia="Times New Roman" w:hAnsi="Times New Roman" w:cs="Times New Roman"/>
          <w:sz w:val="30"/>
          <w:szCs w:val="30"/>
          <w:lang w:val="kk-KZ" w:eastAsia="ru-RU"/>
        </w:rPr>
        <w:t>.</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val="kk-KZ"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Pr="00705BDF">
        <w:rPr>
          <w:rFonts w:ascii="Times New Roman" w:eastAsia="Times New Roman" w:hAnsi="Times New Roman" w:cs="Times New Roman"/>
          <w:sz w:val="30"/>
          <w:szCs w:val="30"/>
          <w:lang w:val="kk-KZ" w:eastAsia="ru-RU"/>
        </w:rPr>
        <w:t>.4</w:t>
      </w:r>
      <w:r w:rsidR="0032012B" w:rsidRPr="00705BDF">
        <w:rPr>
          <w:rFonts w:ascii="Times New Roman" w:eastAsia="Times New Roman" w:hAnsi="Times New Roman" w:cs="Times New Roman"/>
          <w:sz w:val="30"/>
          <w:szCs w:val="30"/>
          <w:lang w:val="kk-KZ" w:eastAsia="ru-RU"/>
        </w:rPr>
        <w:t>3</w:t>
      </w:r>
      <w:r w:rsidR="005D7CA2" w:rsidRPr="00705BDF">
        <w:rPr>
          <w:rFonts w:ascii="Times New Roman" w:eastAsia="Times New Roman" w:hAnsi="Times New Roman" w:cs="Times New Roman"/>
          <w:sz w:val="30"/>
          <w:szCs w:val="30"/>
          <w:lang w:eastAsia="ru-RU"/>
        </w:rPr>
        <w:t xml:space="preserve"> Список выпускников</w:t>
      </w:r>
      <w:r w:rsidR="005F2530" w:rsidRPr="00705BDF">
        <w:rPr>
          <w:rFonts w:ascii="Times New Roman" w:eastAsia="Times New Roman" w:hAnsi="Times New Roman" w:cs="Times New Roman"/>
          <w:sz w:val="30"/>
          <w:szCs w:val="30"/>
          <w:lang w:val="kk-KZ" w:eastAsia="ru-RU"/>
        </w:rPr>
        <w:t xml:space="preserve"> </w:t>
      </w:r>
      <w:r w:rsidR="005D7CA2" w:rsidRPr="00705BDF">
        <w:rPr>
          <w:rFonts w:ascii="Times New Roman" w:eastAsia="Times New Roman" w:hAnsi="Times New Roman" w:cs="Times New Roman"/>
          <w:sz w:val="30"/>
          <w:szCs w:val="30"/>
          <w:lang w:eastAsia="ru-RU"/>
        </w:rPr>
        <w:t xml:space="preserve">магистратуры, окончивших соответствующие образовательные программы, с указанием их фамилии, имени, отчества (при наличии), </w:t>
      </w:r>
      <w:r w:rsidR="005B5C71" w:rsidRPr="00705BDF">
        <w:rPr>
          <w:rFonts w:ascii="Times New Roman" w:eastAsia="Times New Roman" w:hAnsi="Times New Roman" w:cs="Times New Roman"/>
          <w:sz w:val="30"/>
          <w:szCs w:val="30"/>
          <w:lang w:val="kk-KZ" w:eastAsia="ru-RU"/>
        </w:rPr>
        <w:t>образовательной программы</w:t>
      </w:r>
      <w:r w:rsidR="005D7CA2" w:rsidRPr="00705BDF">
        <w:rPr>
          <w:rFonts w:ascii="Times New Roman" w:eastAsia="Times New Roman" w:hAnsi="Times New Roman" w:cs="Times New Roman"/>
          <w:sz w:val="30"/>
          <w:szCs w:val="30"/>
          <w:lang w:eastAsia="ru-RU"/>
        </w:rPr>
        <w:t xml:space="preserve"> и номеров выданных дипломов, подписанных руководителем организации образования, представляется в уполномоченный орган в области образования в месячный срок после дня издания приказа о выпуске.</w:t>
      </w:r>
    </w:p>
    <w:p w:rsidR="005D7CA2" w:rsidRPr="00705BDF" w:rsidRDefault="00EF773E" w:rsidP="00A036A5">
      <w:pPr>
        <w:spacing w:after="0" w:line="240" w:lineRule="auto"/>
        <w:ind w:firstLine="567"/>
        <w:jc w:val="both"/>
        <w:rPr>
          <w:rFonts w:ascii="Times New Roman" w:eastAsia="Times New Roman" w:hAnsi="Times New Roman" w:cs="Times New Roman"/>
          <w:sz w:val="30"/>
          <w:szCs w:val="30"/>
          <w:lang w:eastAsia="ru-RU"/>
        </w:rPr>
      </w:pPr>
      <w:r w:rsidRPr="00705BDF">
        <w:rPr>
          <w:rStyle w:val="s0"/>
          <w:rFonts w:cs="Times New Roman"/>
          <w:color w:val="auto"/>
          <w:sz w:val="30"/>
          <w:szCs w:val="30"/>
          <w:lang w:val="kk-KZ"/>
        </w:rPr>
        <w:t>1</w:t>
      </w:r>
      <w:r w:rsidR="001E4663" w:rsidRPr="00705BDF">
        <w:rPr>
          <w:rStyle w:val="s0"/>
          <w:rFonts w:cs="Times New Roman"/>
          <w:color w:val="auto"/>
          <w:sz w:val="30"/>
          <w:szCs w:val="30"/>
          <w:lang w:val="kk-KZ"/>
        </w:rPr>
        <w:t>3</w:t>
      </w:r>
      <w:r w:rsidRPr="00705BDF">
        <w:rPr>
          <w:rFonts w:ascii="Times New Roman" w:eastAsia="Times New Roman" w:hAnsi="Times New Roman" w:cs="Times New Roman"/>
          <w:sz w:val="30"/>
          <w:szCs w:val="30"/>
          <w:lang w:val="kk-KZ" w:eastAsia="ru-RU"/>
        </w:rPr>
        <w:t>.4</w:t>
      </w:r>
      <w:r w:rsidR="0032012B" w:rsidRPr="00705BDF">
        <w:rPr>
          <w:rFonts w:ascii="Times New Roman" w:eastAsia="Times New Roman" w:hAnsi="Times New Roman" w:cs="Times New Roman"/>
          <w:sz w:val="30"/>
          <w:szCs w:val="30"/>
          <w:lang w:val="kk-KZ" w:eastAsia="ru-RU"/>
        </w:rPr>
        <w:t>4</w:t>
      </w:r>
      <w:r w:rsidR="00444AC5" w:rsidRPr="00705BDF">
        <w:rPr>
          <w:rFonts w:ascii="Times New Roman" w:eastAsia="Times New Roman" w:hAnsi="Times New Roman" w:cs="Times New Roman"/>
          <w:sz w:val="30"/>
          <w:szCs w:val="30"/>
          <w:lang w:val="kk-KZ" w:eastAsia="ru-RU"/>
        </w:rPr>
        <w:t xml:space="preserve"> </w:t>
      </w:r>
      <w:r w:rsidR="005D7CA2" w:rsidRPr="00705BDF">
        <w:rPr>
          <w:rFonts w:ascii="Times New Roman" w:hAnsi="Times New Roman" w:cs="Times New Roman"/>
          <w:sz w:val="30"/>
          <w:szCs w:val="30"/>
        </w:rPr>
        <w:t>Организация и проведение защиты докторских диссертации осуществляется в соответствии с Правилами присуждения ученых степеней, утвержденных приказом Министра образования и науки Республики Казахстан от 31 марта 2011 года № 127 (зарегистрирован в Реестре государственной регистрации нормативных правовых актов под № 6951).</w:t>
      </w:r>
    </w:p>
    <w:p w:rsidR="0068166D" w:rsidRPr="00705BDF" w:rsidRDefault="0068166D" w:rsidP="00A036A5">
      <w:pPr>
        <w:spacing w:after="0" w:line="240" w:lineRule="auto"/>
        <w:ind w:firstLine="567"/>
        <w:jc w:val="both"/>
        <w:rPr>
          <w:rFonts w:ascii="Times New Roman" w:eastAsia="Times New Roman" w:hAnsi="Times New Roman" w:cs="Times New Roman"/>
          <w:sz w:val="30"/>
          <w:szCs w:val="30"/>
          <w:lang w:val="kk-KZ" w:eastAsia="ru-RU"/>
        </w:rPr>
      </w:pPr>
    </w:p>
    <w:bookmarkEnd w:id="2"/>
    <w:p w:rsidR="00F95889" w:rsidRPr="00705BDF" w:rsidRDefault="00F95889" w:rsidP="00982EF3">
      <w:pPr>
        <w:suppressAutoHyphens/>
        <w:spacing w:after="0" w:line="240" w:lineRule="auto"/>
        <w:ind w:firstLine="567"/>
        <w:jc w:val="both"/>
        <w:rPr>
          <w:rFonts w:ascii="Times New Roman" w:eastAsia="Times New Roman" w:hAnsi="Times New Roman" w:cs="Times New Roman"/>
          <w:b/>
          <w:sz w:val="30"/>
          <w:szCs w:val="30"/>
          <w:lang w:val="kk-KZ" w:eastAsia="zh-CN"/>
        </w:rPr>
      </w:pPr>
    </w:p>
    <w:p w:rsidR="00F26BDA" w:rsidRPr="00705BDF" w:rsidRDefault="00E91282" w:rsidP="00982EF3">
      <w:pPr>
        <w:suppressAutoHyphens/>
        <w:spacing w:after="0" w:line="240" w:lineRule="auto"/>
        <w:ind w:firstLine="567"/>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val="kk-KZ" w:eastAsia="zh-CN"/>
        </w:rPr>
        <w:t>1</w:t>
      </w:r>
      <w:r w:rsidR="001E4663" w:rsidRPr="00705BDF">
        <w:rPr>
          <w:rFonts w:ascii="Times New Roman" w:eastAsia="Times New Roman" w:hAnsi="Times New Roman" w:cs="Times New Roman"/>
          <w:b/>
          <w:sz w:val="30"/>
          <w:szCs w:val="30"/>
          <w:lang w:val="kk-KZ" w:eastAsia="zh-CN"/>
        </w:rPr>
        <w:t>4</w:t>
      </w:r>
      <w:r w:rsidR="00F26BDA" w:rsidRPr="00705BDF">
        <w:rPr>
          <w:rFonts w:ascii="Times New Roman" w:eastAsia="Times New Roman" w:hAnsi="Times New Roman" w:cs="Times New Roman"/>
          <w:b/>
          <w:sz w:val="30"/>
          <w:szCs w:val="30"/>
          <w:lang w:eastAsia="zh-CN"/>
        </w:rPr>
        <w:t>. Перевод и восстановление обучающихся</w:t>
      </w:r>
    </w:p>
    <w:p w:rsidR="00F95889" w:rsidRPr="00705BDF" w:rsidRDefault="00F95889" w:rsidP="00982EF3">
      <w:pPr>
        <w:suppressAutoHyphens/>
        <w:spacing w:after="0" w:line="240" w:lineRule="auto"/>
        <w:ind w:firstLine="567"/>
        <w:jc w:val="both"/>
        <w:rPr>
          <w:rFonts w:ascii="Times New Roman" w:eastAsia="Times New Roman" w:hAnsi="Times New Roman" w:cs="Times New Roman"/>
          <w:b/>
          <w:sz w:val="30"/>
          <w:szCs w:val="30"/>
          <w:lang w:eastAsia="zh-CN"/>
        </w:rPr>
      </w:pPr>
    </w:p>
    <w:p w:rsidR="00F26BDA" w:rsidRPr="00705BDF" w:rsidRDefault="00821B1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1E4663" w:rsidRPr="00705BDF">
        <w:rPr>
          <w:rFonts w:ascii="Times New Roman" w:eastAsia="Times New Roman" w:hAnsi="Times New Roman" w:cs="Times New Roman"/>
          <w:sz w:val="30"/>
          <w:szCs w:val="30"/>
          <w:lang w:eastAsia="zh-CN"/>
        </w:rPr>
        <w:t>4</w:t>
      </w:r>
      <w:r w:rsidR="00F26BDA" w:rsidRPr="00705BDF">
        <w:rPr>
          <w:rFonts w:ascii="Times New Roman" w:eastAsia="Times New Roman" w:hAnsi="Times New Roman" w:cs="Times New Roman"/>
          <w:sz w:val="30"/>
          <w:szCs w:val="30"/>
          <w:lang w:eastAsia="zh-CN"/>
        </w:rPr>
        <w:t>.</w:t>
      </w:r>
      <w:r w:rsidR="001E4663" w:rsidRPr="00705BDF">
        <w:rPr>
          <w:rFonts w:ascii="Times New Roman" w:eastAsia="Times New Roman" w:hAnsi="Times New Roman" w:cs="Times New Roman"/>
          <w:sz w:val="30"/>
          <w:szCs w:val="30"/>
          <w:lang w:eastAsia="zh-CN"/>
        </w:rPr>
        <w:t>1</w:t>
      </w:r>
      <w:r w:rsidR="0011295E" w:rsidRPr="00705BDF">
        <w:rPr>
          <w:rFonts w:ascii="Times New Roman" w:eastAsia="Times New Roman" w:hAnsi="Times New Roman" w:cs="Times New Roman"/>
          <w:color w:val="FF0000"/>
          <w:sz w:val="30"/>
          <w:szCs w:val="30"/>
          <w:lang w:val="kk-KZ" w:eastAsia="zh-CN"/>
        </w:rPr>
        <w:t> </w:t>
      </w:r>
      <w:r w:rsidR="00F26BDA" w:rsidRPr="00705BDF">
        <w:rPr>
          <w:rFonts w:ascii="Times New Roman" w:eastAsia="Times New Roman" w:hAnsi="Times New Roman" w:cs="Times New Roman"/>
          <w:sz w:val="30"/>
          <w:szCs w:val="30"/>
          <w:lang w:eastAsia="zh-CN"/>
        </w:rPr>
        <w:t>Перевод обучающихся осуществляется с курса на курс, из другого вуза в академию</w:t>
      </w:r>
      <w:r w:rsidR="00F26BDA" w:rsidRPr="00705BDF">
        <w:rPr>
          <w:rFonts w:ascii="Times New Roman" w:eastAsia="Times New Roman" w:hAnsi="Times New Roman" w:cs="Times New Roman"/>
          <w:sz w:val="30"/>
          <w:szCs w:val="30"/>
          <w:lang w:val="kk-KZ" w:eastAsia="zh-CN"/>
        </w:rPr>
        <w:t>,</w:t>
      </w:r>
      <w:r w:rsidR="00F26BDA" w:rsidRPr="00705BDF">
        <w:rPr>
          <w:rFonts w:ascii="Times New Roman" w:eastAsia="Times New Roman" w:hAnsi="Times New Roman" w:cs="Times New Roman"/>
          <w:sz w:val="30"/>
          <w:szCs w:val="30"/>
          <w:lang w:eastAsia="zh-CN"/>
        </w:rPr>
        <w:t xml:space="preserve"> с одного языкового отделения на другое, с одной </w:t>
      </w:r>
      <w:r w:rsidR="00CF2955" w:rsidRPr="00705BDF">
        <w:rPr>
          <w:rFonts w:ascii="Times New Roman" w:eastAsia="Times New Roman" w:hAnsi="Times New Roman" w:cs="Times New Roman"/>
          <w:sz w:val="30"/>
          <w:szCs w:val="30"/>
          <w:lang w:eastAsia="zh-CN"/>
        </w:rPr>
        <w:t xml:space="preserve">образовательной программы </w:t>
      </w:r>
      <w:r w:rsidR="00F26BDA" w:rsidRPr="00705BDF">
        <w:rPr>
          <w:rFonts w:ascii="Times New Roman" w:eastAsia="Times New Roman" w:hAnsi="Times New Roman" w:cs="Times New Roman"/>
          <w:sz w:val="30"/>
          <w:szCs w:val="30"/>
          <w:lang w:eastAsia="zh-CN"/>
        </w:rPr>
        <w:t>на другую</w:t>
      </w:r>
      <w:r w:rsidR="00F26BDA" w:rsidRPr="00705BDF">
        <w:rPr>
          <w:rFonts w:ascii="Times New Roman" w:eastAsia="Times New Roman" w:hAnsi="Times New Roman" w:cs="Times New Roman"/>
          <w:sz w:val="30"/>
          <w:szCs w:val="30"/>
          <w:lang w:val="kk-KZ" w:eastAsia="zh-CN"/>
        </w:rPr>
        <w:t>.</w:t>
      </w:r>
    </w:p>
    <w:p w:rsidR="00872A0E" w:rsidRPr="00705BDF" w:rsidRDefault="001E4663"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14</w:t>
      </w:r>
      <w:r w:rsidR="0011295E" w:rsidRPr="00705BDF">
        <w:rPr>
          <w:rFonts w:ascii="Times New Roman" w:eastAsia="Times New Roman" w:hAnsi="Times New Roman" w:cs="Times New Roman"/>
          <w:sz w:val="30"/>
          <w:szCs w:val="30"/>
          <w:lang w:eastAsia="zh-CN"/>
        </w:rPr>
        <w:t>.</w:t>
      </w:r>
      <w:r w:rsidRPr="00705BDF">
        <w:rPr>
          <w:rFonts w:ascii="Times New Roman" w:eastAsia="Times New Roman" w:hAnsi="Times New Roman" w:cs="Times New Roman"/>
          <w:sz w:val="30"/>
          <w:szCs w:val="30"/>
          <w:lang w:eastAsia="zh-CN"/>
        </w:rPr>
        <w:t>2</w:t>
      </w:r>
      <w:r w:rsidR="0011295E" w:rsidRPr="00705BDF">
        <w:rPr>
          <w:rFonts w:ascii="Times New Roman" w:eastAsia="Times New Roman" w:hAnsi="Times New Roman" w:cs="Times New Roman"/>
          <w:sz w:val="30"/>
          <w:szCs w:val="30"/>
          <w:lang w:val="kk-KZ" w:eastAsia="zh-CN"/>
        </w:rPr>
        <w:t> </w:t>
      </w:r>
      <w:r w:rsidR="00872A0E" w:rsidRPr="00705BDF">
        <w:rPr>
          <w:rFonts w:ascii="Times New Roman" w:eastAsia="Times New Roman" w:hAnsi="Times New Roman" w:cs="Times New Roman"/>
          <w:sz w:val="30"/>
          <w:szCs w:val="30"/>
          <w:lang w:eastAsia="zh-CN"/>
        </w:rPr>
        <w:t xml:space="preserve">При этом перевод и восстановление обучающихся с одной образовательной программы на другую, </w:t>
      </w:r>
      <w:r w:rsidR="00A7088B" w:rsidRPr="00705BDF">
        <w:rPr>
          <w:rFonts w:ascii="Times New Roman" w:eastAsia="Times New Roman" w:hAnsi="Times New Roman" w:cs="Times New Roman"/>
          <w:sz w:val="30"/>
          <w:szCs w:val="30"/>
          <w:lang w:eastAsia="zh-CN"/>
        </w:rPr>
        <w:t xml:space="preserve">из </w:t>
      </w:r>
      <w:r w:rsidR="00872A0E" w:rsidRPr="00705BDF">
        <w:rPr>
          <w:rFonts w:ascii="Times New Roman" w:eastAsia="Times New Roman" w:hAnsi="Times New Roman" w:cs="Times New Roman"/>
          <w:sz w:val="30"/>
          <w:szCs w:val="30"/>
          <w:lang w:eastAsia="zh-CN"/>
        </w:rPr>
        <w:t>одного вуза в другой осуществляется в период летних и зимних каникул не позднее пяти дней до начала очередного академического периода.</w:t>
      </w:r>
    </w:p>
    <w:p w:rsidR="00872A0E" w:rsidRPr="00705BDF" w:rsidRDefault="00821B1B" w:rsidP="00A036A5">
      <w:pPr>
        <w:suppressAutoHyphens/>
        <w:spacing w:after="0" w:line="240" w:lineRule="auto"/>
        <w:ind w:firstLine="567"/>
        <w:jc w:val="both"/>
        <w:rPr>
          <w:rFonts w:ascii="Times New Roman" w:eastAsia="Times New Roman" w:hAnsi="Times New Roman" w:cs="Times New Roman"/>
          <w:sz w:val="30"/>
          <w:szCs w:val="30"/>
          <w:lang w:eastAsia="zh-CN"/>
        </w:rPr>
      </w:pPr>
      <w:proofErr w:type="gramStart"/>
      <w:r w:rsidRPr="00705BDF">
        <w:rPr>
          <w:rFonts w:ascii="Times New Roman" w:eastAsia="Times New Roman" w:hAnsi="Times New Roman" w:cs="Times New Roman"/>
          <w:sz w:val="30"/>
          <w:szCs w:val="30"/>
          <w:lang w:eastAsia="zh-CN"/>
        </w:rPr>
        <w:t>1</w:t>
      </w:r>
      <w:r w:rsidR="000F41D1" w:rsidRPr="00705BDF">
        <w:rPr>
          <w:rFonts w:ascii="Times New Roman" w:eastAsia="Times New Roman" w:hAnsi="Times New Roman" w:cs="Times New Roman"/>
          <w:sz w:val="30"/>
          <w:szCs w:val="30"/>
          <w:lang w:eastAsia="zh-CN"/>
        </w:rPr>
        <w:t>4</w:t>
      </w:r>
      <w:r w:rsidR="00872A0E" w:rsidRPr="00705BDF">
        <w:rPr>
          <w:rFonts w:ascii="Times New Roman" w:eastAsia="Times New Roman" w:hAnsi="Times New Roman" w:cs="Times New Roman"/>
          <w:sz w:val="30"/>
          <w:szCs w:val="30"/>
          <w:lang w:eastAsia="zh-CN"/>
        </w:rPr>
        <w:t>.</w:t>
      </w:r>
      <w:r w:rsidR="000F41D1" w:rsidRPr="00705BDF">
        <w:rPr>
          <w:rFonts w:ascii="Times New Roman" w:eastAsia="Times New Roman" w:hAnsi="Times New Roman" w:cs="Times New Roman"/>
          <w:sz w:val="30"/>
          <w:szCs w:val="30"/>
          <w:lang w:eastAsia="zh-CN"/>
        </w:rPr>
        <w:t xml:space="preserve">3 </w:t>
      </w:r>
      <w:r w:rsidR="0011295E" w:rsidRPr="00705BDF">
        <w:rPr>
          <w:rFonts w:ascii="Times New Roman" w:eastAsia="Times New Roman" w:hAnsi="Times New Roman" w:cs="Times New Roman"/>
          <w:sz w:val="30"/>
          <w:szCs w:val="30"/>
          <w:lang w:val="kk-KZ" w:eastAsia="zh-CN"/>
        </w:rPr>
        <w:t> </w:t>
      </w:r>
      <w:r w:rsidR="00872A0E" w:rsidRPr="00705BDF">
        <w:rPr>
          <w:rFonts w:ascii="Times New Roman" w:eastAsia="Times New Roman" w:hAnsi="Times New Roman" w:cs="Times New Roman"/>
          <w:sz w:val="30"/>
          <w:szCs w:val="30"/>
          <w:lang w:eastAsia="zh-CN"/>
        </w:rPr>
        <w:t>Обучающийся</w:t>
      </w:r>
      <w:proofErr w:type="gramEnd"/>
      <w:r w:rsidR="00872A0E" w:rsidRPr="00705BDF">
        <w:rPr>
          <w:rFonts w:ascii="Times New Roman" w:eastAsia="Times New Roman" w:hAnsi="Times New Roman" w:cs="Times New Roman"/>
          <w:sz w:val="30"/>
          <w:szCs w:val="30"/>
          <w:lang w:eastAsia="zh-CN"/>
        </w:rPr>
        <w:t xml:space="preserve"> переводится или восстанавливается независимо от сроков отчисления при восстановлении.</w:t>
      </w:r>
    </w:p>
    <w:p w:rsidR="004E07C9" w:rsidRPr="00705BDF" w:rsidRDefault="00821B1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0F41D1" w:rsidRPr="00705BDF">
        <w:rPr>
          <w:rFonts w:ascii="Times New Roman" w:eastAsia="Times New Roman" w:hAnsi="Times New Roman" w:cs="Times New Roman"/>
          <w:sz w:val="30"/>
          <w:szCs w:val="30"/>
          <w:lang w:eastAsia="zh-CN"/>
        </w:rPr>
        <w:t>4.4</w:t>
      </w:r>
      <w:r w:rsidR="0011295E" w:rsidRPr="00705BDF">
        <w:rPr>
          <w:rFonts w:ascii="Times New Roman" w:eastAsia="Times New Roman" w:hAnsi="Times New Roman" w:cs="Times New Roman"/>
          <w:sz w:val="30"/>
          <w:szCs w:val="30"/>
          <w:lang w:val="kk-KZ" w:eastAsia="zh-CN"/>
        </w:rPr>
        <w:t> </w:t>
      </w:r>
      <w:r w:rsidR="004E07C9" w:rsidRPr="00705BDF">
        <w:rPr>
          <w:rFonts w:ascii="Times New Roman" w:eastAsia="Times New Roman" w:hAnsi="Times New Roman" w:cs="Times New Roman"/>
          <w:sz w:val="30"/>
          <w:szCs w:val="30"/>
          <w:lang w:eastAsia="zh-CN"/>
        </w:rPr>
        <w:t>Обучающийся переводится или восстанавливается после отчисления, если им был полностью завершен первый академический период осваиваемой программы согласно ИУП.</w:t>
      </w:r>
    </w:p>
    <w:p w:rsidR="004E07C9" w:rsidRPr="00705BDF" w:rsidRDefault="000F41D1"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14</w:t>
      </w:r>
      <w:r w:rsidR="0011295E" w:rsidRPr="00705BDF">
        <w:rPr>
          <w:rFonts w:ascii="Times New Roman" w:eastAsia="Times New Roman" w:hAnsi="Times New Roman" w:cs="Times New Roman"/>
          <w:sz w:val="30"/>
          <w:szCs w:val="30"/>
          <w:lang w:eastAsia="zh-CN"/>
        </w:rPr>
        <w:t>.</w:t>
      </w:r>
      <w:r w:rsidRPr="00705BDF">
        <w:rPr>
          <w:rFonts w:ascii="Times New Roman" w:eastAsia="Times New Roman" w:hAnsi="Times New Roman" w:cs="Times New Roman"/>
          <w:sz w:val="30"/>
          <w:szCs w:val="30"/>
          <w:lang w:eastAsia="zh-CN"/>
        </w:rPr>
        <w:t>5</w:t>
      </w:r>
      <w:r w:rsidR="0011295E" w:rsidRPr="00705BDF">
        <w:rPr>
          <w:rFonts w:ascii="Times New Roman" w:eastAsia="Times New Roman" w:hAnsi="Times New Roman" w:cs="Times New Roman"/>
          <w:sz w:val="30"/>
          <w:szCs w:val="30"/>
          <w:lang w:val="kk-KZ" w:eastAsia="zh-CN"/>
        </w:rPr>
        <w:t> </w:t>
      </w:r>
      <w:r w:rsidR="004E07C9" w:rsidRPr="00705BDF">
        <w:rPr>
          <w:rFonts w:ascii="Times New Roman" w:eastAsia="Times New Roman" w:hAnsi="Times New Roman" w:cs="Times New Roman"/>
          <w:sz w:val="30"/>
          <w:szCs w:val="30"/>
          <w:lang w:eastAsia="zh-CN"/>
        </w:rPr>
        <w:t>При переводе обучающегося учитывается направление подготовки и профиль образовательной программы, а также учебные достижения обучающегося.</w:t>
      </w:r>
    </w:p>
    <w:p w:rsidR="00453C04" w:rsidRPr="00705BDF" w:rsidRDefault="00821B1B" w:rsidP="00A036A5">
      <w:pPr>
        <w:spacing w:after="0" w:line="240" w:lineRule="auto"/>
        <w:ind w:firstLine="567"/>
        <w:jc w:val="both"/>
        <w:rPr>
          <w:rFonts w:ascii="Times New Roman" w:eastAsia="Times New Roman" w:hAnsi="Times New Roman" w:cs="Times New Roman"/>
          <w:sz w:val="30"/>
          <w:szCs w:val="30"/>
          <w:lang w:val="kk-KZ"/>
        </w:rPr>
      </w:pPr>
      <w:r w:rsidRPr="00705BDF">
        <w:rPr>
          <w:rFonts w:ascii="Times New Roman" w:eastAsia="Times New Roman" w:hAnsi="Times New Roman" w:cs="Times New Roman"/>
          <w:sz w:val="30"/>
          <w:szCs w:val="30"/>
          <w:lang w:eastAsia="zh-CN"/>
        </w:rPr>
        <w:t>1</w:t>
      </w:r>
      <w:r w:rsidR="000F41D1" w:rsidRPr="00705BDF">
        <w:rPr>
          <w:rFonts w:ascii="Times New Roman" w:eastAsia="Times New Roman" w:hAnsi="Times New Roman" w:cs="Times New Roman"/>
          <w:sz w:val="30"/>
          <w:szCs w:val="30"/>
          <w:lang w:eastAsia="zh-CN"/>
        </w:rPr>
        <w:t>4</w:t>
      </w:r>
      <w:r w:rsidR="0011295E" w:rsidRPr="00705BDF">
        <w:rPr>
          <w:rFonts w:ascii="Times New Roman" w:eastAsia="Times New Roman" w:hAnsi="Times New Roman" w:cs="Times New Roman"/>
          <w:sz w:val="30"/>
          <w:szCs w:val="30"/>
          <w:lang w:eastAsia="zh-CN"/>
        </w:rPr>
        <w:t>.</w:t>
      </w:r>
      <w:r w:rsidR="000F41D1" w:rsidRPr="00705BDF">
        <w:rPr>
          <w:rFonts w:ascii="Times New Roman" w:eastAsia="Times New Roman" w:hAnsi="Times New Roman" w:cs="Times New Roman"/>
          <w:sz w:val="30"/>
          <w:szCs w:val="30"/>
          <w:lang w:eastAsia="zh-CN"/>
        </w:rPr>
        <w:t>6</w:t>
      </w:r>
      <w:r w:rsidR="0011295E" w:rsidRPr="00705BDF">
        <w:rPr>
          <w:rFonts w:ascii="Times New Roman" w:eastAsia="Times New Roman" w:hAnsi="Times New Roman" w:cs="Times New Roman"/>
          <w:sz w:val="30"/>
          <w:szCs w:val="30"/>
          <w:lang w:val="kk-KZ" w:eastAsia="zh-CN"/>
        </w:rPr>
        <w:t> </w:t>
      </w:r>
      <w:r w:rsidR="00C67B77" w:rsidRPr="00705BDF">
        <w:rPr>
          <w:rFonts w:ascii="Times New Roman" w:eastAsia="Times New Roman" w:hAnsi="Times New Roman" w:cs="Times New Roman"/>
          <w:sz w:val="30"/>
          <w:szCs w:val="30"/>
          <w:lang w:eastAsia="zh-CN"/>
        </w:rPr>
        <w:t xml:space="preserve">В случае соответствия результатов обучения в качестве </w:t>
      </w:r>
      <w:r w:rsidR="007A49F3" w:rsidRPr="00705BDF">
        <w:rPr>
          <w:rFonts w:ascii="Times New Roman" w:eastAsia="Times New Roman" w:hAnsi="Times New Roman" w:cs="Times New Roman"/>
          <w:sz w:val="30"/>
          <w:szCs w:val="30"/>
          <w:lang w:eastAsia="zh-CN"/>
        </w:rPr>
        <w:t>пререквизитов</w:t>
      </w:r>
      <w:r w:rsidR="005F2530" w:rsidRPr="00705BDF">
        <w:rPr>
          <w:rFonts w:ascii="Times New Roman" w:eastAsia="Times New Roman" w:hAnsi="Times New Roman" w:cs="Times New Roman"/>
          <w:sz w:val="30"/>
          <w:szCs w:val="30"/>
          <w:lang w:val="kk-KZ" w:eastAsia="zh-CN"/>
        </w:rPr>
        <w:t xml:space="preserve"> </w:t>
      </w:r>
      <w:r w:rsidR="007A49F3" w:rsidRPr="00705BDF">
        <w:rPr>
          <w:rFonts w:ascii="Times New Roman" w:eastAsia="Times New Roman" w:hAnsi="Times New Roman" w:cs="Times New Roman"/>
          <w:sz w:val="30"/>
          <w:szCs w:val="30"/>
          <w:lang w:eastAsia="zh-CN"/>
        </w:rPr>
        <w:t>перезачитываются отдельные дисциплины предыдущего уровня формального образования, а также результаты обучения неформального образования соответствующего уровня.</w:t>
      </w:r>
      <w:r w:rsidR="00453C04" w:rsidRPr="00705BDF">
        <w:rPr>
          <w:rFonts w:ascii="Times New Roman" w:eastAsia="Times New Roman" w:hAnsi="Times New Roman" w:cs="Times New Roman"/>
          <w:sz w:val="30"/>
          <w:szCs w:val="30"/>
          <w:lang w:eastAsia="zh-CN"/>
        </w:rPr>
        <w:t xml:space="preserve"> </w:t>
      </w:r>
      <w:r w:rsidR="00453C04" w:rsidRPr="00705BDF">
        <w:rPr>
          <w:rFonts w:ascii="Times New Roman" w:eastAsia="Times New Roman" w:hAnsi="Times New Roman" w:cs="Times New Roman"/>
          <w:sz w:val="30"/>
          <w:szCs w:val="30"/>
        </w:rPr>
        <w:t xml:space="preserve">При переводе обучающегося принимающий вуз учитывает направление подготовки, профиль образовательной программы, учебные достижения, а также случаи нарушения академической честности обучающимся. При переводе или восстановлении обучающихся для перезачета результатов обучения вузом создается соответствующая комиссия. </w:t>
      </w:r>
      <w:r w:rsidR="00453C04" w:rsidRPr="00705BDF">
        <w:rPr>
          <w:rFonts w:ascii="Times New Roman" w:eastAsia="Times New Roman" w:hAnsi="Times New Roman" w:cs="Times New Roman"/>
          <w:sz w:val="30"/>
          <w:szCs w:val="30"/>
          <w:lang w:val="kk-KZ"/>
        </w:rPr>
        <w:t xml:space="preserve"> </w:t>
      </w:r>
    </w:p>
    <w:p w:rsidR="00400ABC" w:rsidRPr="00705BDF" w:rsidRDefault="00821B1B" w:rsidP="00A036A5">
      <w:pPr>
        <w:spacing w:after="0" w:line="240" w:lineRule="auto"/>
        <w:ind w:firstLine="567"/>
        <w:jc w:val="both"/>
        <w:rPr>
          <w:rFonts w:ascii="Times New Roman" w:eastAsia="Times New Roman" w:hAnsi="Times New Roman" w:cs="Times New Roman"/>
          <w:sz w:val="30"/>
          <w:szCs w:val="30"/>
          <w:lang w:val="kk-KZ"/>
        </w:rPr>
      </w:pPr>
      <w:r w:rsidRPr="00705BDF">
        <w:rPr>
          <w:rFonts w:ascii="Times New Roman" w:eastAsia="Times New Roman" w:hAnsi="Times New Roman" w:cs="Times New Roman"/>
          <w:sz w:val="30"/>
          <w:szCs w:val="30"/>
          <w:lang w:eastAsia="zh-CN"/>
        </w:rPr>
        <w:t>1</w:t>
      </w:r>
      <w:r w:rsidR="000F41D1" w:rsidRPr="00705BDF">
        <w:rPr>
          <w:rFonts w:ascii="Times New Roman" w:eastAsia="Times New Roman" w:hAnsi="Times New Roman" w:cs="Times New Roman"/>
          <w:sz w:val="30"/>
          <w:szCs w:val="30"/>
          <w:lang w:eastAsia="zh-CN"/>
        </w:rPr>
        <w:t>4</w:t>
      </w:r>
      <w:r w:rsidR="0003517A" w:rsidRPr="00705BDF">
        <w:rPr>
          <w:rFonts w:ascii="Times New Roman" w:eastAsia="Times New Roman" w:hAnsi="Times New Roman" w:cs="Times New Roman"/>
          <w:sz w:val="30"/>
          <w:szCs w:val="30"/>
          <w:lang w:eastAsia="zh-CN"/>
        </w:rPr>
        <w:t>.</w:t>
      </w:r>
      <w:r w:rsidR="000F41D1" w:rsidRPr="00705BDF">
        <w:rPr>
          <w:rFonts w:ascii="Times New Roman" w:eastAsia="Times New Roman" w:hAnsi="Times New Roman" w:cs="Times New Roman"/>
          <w:sz w:val="30"/>
          <w:szCs w:val="30"/>
          <w:lang w:eastAsia="zh-CN"/>
        </w:rPr>
        <w:t>7</w:t>
      </w:r>
      <w:r w:rsidR="0003517A" w:rsidRPr="00705BDF">
        <w:rPr>
          <w:rFonts w:ascii="Times New Roman" w:eastAsia="Times New Roman" w:hAnsi="Times New Roman" w:cs="Times New Roman"/>
          <w:sz w:val="30"/>
          <w:szCs w:val="30"/>
          <w:lang w:eastAsia="zh-CN"/>
        </w:rPr>
        <w:t xml:space="preserve"> При переводе или восстановлении обучающихся курс дальнейшего их обучения определяется с учетом пререквизитов.</w:t>
      </w:r>
    </w:p>
    <w:p w:rsidR="00F60E9A" w:rsidRPr="00705BDF" w:rsidRDefault="00821B1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0F41D1" w:rsidRPr="00705BDF">
        <w:rPr>
          <w:rFonts w:ascii="Times New Roman" w:eastAsia="Times New Roman" w:hAnsi="Times New Roman" w:cs="Times New Roman"/>
          <w:sz w:val="30"/>
          <w:szCs w:val="30"/>
          <w:lang w:eastAsia="zh-CN"/>
        </w:rPr>
        <w:t>4</w:t>
      </w:r>
      <w:r w:rsidR="00F60E9A" w:rsidRPr="00705BDF">
        <w:rPr>
          <w:rFonts w:ascii="Times New Roman" w:eastAsia="Times New Roman" w:hAnsi="Times New Roman" w:cs="Times New Roman"/>
          <w:sz w:val="30"/>
          <w:szCs w:val="30"/>
          <w:lang w:eastAsia="zh-CN"/>
        </w:rPr>
        <w:t>.</w:t>
      </w:r>
      <w:r w:rsidR="000F41D1" w:rsidRPr="00705BDF">
        <w:rPr>
          <w:rFonts w:ascii="Times New Roman" w:eastAsia="Times New Roman" w:hAnsi="Times New Roman" w:cs="Times New Roman"/>
          <w:sz w:val="30"/>
          <w:szCs w:val="30"/>
          <w:lang w:eastAsia="zh-CN"/>
        </w:rPr>
        <w:t>8</w:t>
      </w:r>
      <w:r w:rsidR="00F60E9A" w:rsidRPr="00705BDF">
        <w:rPr>
          <w:rFonts w:ascii="Times New Roman" w:eastAsia="Times New Roman" w:hAnsi="Times New Roman" w:cs="Times New Roman"/>
          <w:sz w:val="30"/>
          <w:szCs w:val="30"/>
          <w:lang w:eastAsia="zh-CN"/>
        </w:rPr>
        <w:t xml:space="preserve"> Перезачет освоенных кредитов осуществляется на основе сравнения образовательных программ, содержания перечня освоенных дисциплин, их объемов, приобретенных знаний, умений, навыков и компетенций. </w:t>
      </w:r>
    </w:p>
    <w:p w:rsidR="00A55C64" w:rsidRPr="00705BDF" w:rsidRDefault="00821B1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0F41D1" w:rsidRPr="00705BDF">
        <w:rPr>
          <w:rFonts w:ascii="Times New Roman" w:eastAsia="Times New Roman" w:hAnsi="Times New Roman" w:cs="Times New Roman"/>
          <w:sz w:val="30"/>
          <w:szCs w:val="30"/>
          <w:lang w:eastAsia="zh-CN"/>
        </w:rPr>
        <w:t>4</w:t>
      </w:r>
      <w:r w:rsidR="000877AA" w:rsidRPr="00705BDF">
        <w:rPr>
          <w:rFonts w:ascii="Times New Roman" w:eastAsia="Times New Roman" w:hAnsi="Times New Roman" w:cs="Times New Roman"/>
          <w:sz w:val="30"/>
          <w:szCs w:val="30"/>
          <w:lang w:eastAsia="zh-CN"/>
        </w:rPr>
        <w:t>.</w:t>
      </w:r>
      <w:r w:rsidR="000F41D1" w:rsidRPr="00705BDF">
        <w:rPr>
          <w:rFonts w:ascii="Times New Roman" w:eastAsia="Times New Roman" w:hAnsi="Times New Roman" w:cs="Times New Roman"/>
          <w:sz w:val="30"/>
          <w:szCs w:val="30"/>
          <w:lang w:eastAsia="zh-CN"/>
        </w:rPr>
        <w:t>9</w:t>
      </w:r>
      <w:r w:rsidR="00F26BDA" w:rsidRPr="00705BDF">
        <w:rPr>
          <w:rFonts w:ascii="Times New Roman" w:eastAsia="Times New Roman" w:hAnsi="Times New Roman" w:cs="Times New Roman"/>
          <w:sz w:val="30"/>
          <w:szCs w:val="30"/>
          <w:lang w:eastAsia="zh-CN"/>
        </w:rPr>
        <w:t xml:space="preserve"> При переводе или восстановлении обучающихся определяется академическая разница в дисциплинах рабочих учебных планов, изученных ими за предыдущие академические периоды.</w:t>
      </w:r>
      <w:r w:rsidR="000F41D1" w:rsidRPr="00705BDF">
        <w:rPr>
          <w:rFonts w:ascii="Times New Roman" w:eastAsia="Times New Roman" w:hAnsi="Times New Roman" w:cs="Times New Roman"/>
          <w:sz w:val="30"/>
          <w:szCs w:val="30"/>
          <w:lang w:eastAsia="zh-CN"/>
        </w:rPr>
        <w:t xml:space="preserve"> </w:t>
      </w:r>
      <w:r w:rsidR="00A55C64" w:rsidRPr="00705BDF">
        <w:rPr>
          <w:rFonts w:ascii="Times New Roman" w:eastAsia="Times New Roman" w:hAnsi="Times New Roman" w:cs="Times New Roman"/>
          <w:sz w:val="30"/>
          <w:szCs w:val="30"/>
          <w:lang w:eastAsia="zh-CN"/>
        </w:rPr>
        <w:t xml:space="preserve">Академическая разница в дисциплинах </w:t>
      </w:r>
      <w:r w:rsidR="0073155F" w:rsidRPr="00705BDF">
        <w:rPr>
          <w:rFonts w:ascii="Times New Roman" w:eastAsia="Times New Roman" w:hAnsi="Times New Roman" w:cs="Times New Roman"/>
          <w:sz w:val="30"/>
          <w:szCs w:val="30"/>
          <w:lang w:eastAsia="zh-CN"/>
        </w:rPr>
        <w:t>не более 18 кредитов.</w:t>
      </w:r>
    </w:p>
    <w:p w:rsidR="00BA5B16" w:rsidRPr="00705BDF" w:rsidRDefault="00821B1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0F41D1" w:rsidRPr="00705BDF">
        <w:rPr>
          <w:rFonts w:ascii="Times New Roman" w:eastAsia="Times New Roman" w:hAnsi="Times New Roman" w:cs="Times New Roman"/>
          <w:sz w:val="30"/>
          <w:szCs w:val="30"/>
          <w:lang w:eastAsia="zh-CN"/>
        </w:rPr>
        <w:t>4</w:t>
      </w:r>
      <w:r w:rsidR="000877AA" w:rsidRPr="00705BDF">
        <w:rPr>
          <w:rFonts w:ascii="Times New Roman" w:eastAsia="Times New Roman" w:hAnsi="Times New Roman" w:cs="Times New Roman"/>
          <w:sz w:val="30"/>
          <w:szCs w:val="30"/>
          <w:lang w:eastAsia="zh-CN"/>
        </w:rPr>
        <w:t>.</w:t>
      </w:r>
      <w:r w:rsidR="00F60E9A" w:rsidRPr="00705BDF">
        <w:rPr>
          <w:rFonts w:ascii="Times New Roman" w:eastAsia="Times New Roman" w:hAnsi="Times New Roman" w:cs="Times New Roman"/>
          <w:sz w:val="30"/>
          <w:szCs w:val="30"/>
          <w:lang w:eastAsia="zh-CN"/>
        </w:rPr>
        <w:t>1</w:t>
      </w:r>
      <w:r w:rsidR="000F41D1" w:rsidRPr="00705BDF">
        <w:rPr>
          <w:rFonts w:ascii="Times New Roman" w:eastAsia="Times New Roman" w:hAnsi="Times New Roman" w:cs="Times New Roman"/>
          <w:sz w:val="30"/>
          <w:szCs w:val="30"/>
          <w:lang w:eastAsia="zh-CN"/>
        </w:rPr>
        <w:t xml:space="preserve">0 </w:t>
      </w:r>
      <w:r w:rsidR="00F26BDA" w:rsidRPr="00705BDF">
        <w:rPr>
          <w:rFonts w:ascii="Times New Roman" w:eastAsia="Times New Roman" w:hAnsi="Times New Roman" w:cs="Times New Roman"/>
          <w:sz w:val="30"/>
          <w:szCs w:val="30"/>
          <w:lang w:eastAsia="zh-CN"/>
        </w:rPr>
        <w:t>При переводе или восстановлении обучающегося из зарубежной орг</w:t>
      </w:r>
      <w:r w:rsidR="00BA5B16" w:rsidRPr="00705BDF">
        <w:rPr>
          <w:rFonts w:ascii="Times New Roman" w:eastAsia="Times New Roman" w:hAnsi="Times New Roman" w:cs="Times New Roman"/>
          <w:sz w:val="30"/>
          <w:szCs w:val="30"/>
          <w:lang w:eastAsia="zh-CN"/>
        </w:rPr>
        <w:t>анизации образования представляю</w:t>
      </w:r>
      <w:r w:rsidR="00F26BDA" w:rsidRPr="00705BDF">
        <w:rPr>
          <w:rFonts w:ascii="Times New Roman" w:eastAsia="Times New Roman" w:hAnsi="Times New Roman" w:cs="Times New Roman"/>
          <w:sz w:val="30"/>
          <w:szCs w:val="30"/>
          <w:lang w:eastAsia="zh-CN"/>
        </w:rPr>
        <w:t>тся</w:t>
      </w:r>
      <w:r w:rsidR="00BA5B16" w:rsidRPr="00705BDF">
        <w:rPr>
          <w:rFonts w:ascii="Times New Roman" w:eastAsia="Times New Roman" w:hAnsi="Times New Roman" w:cs="Times New Roman"/>
          <w:sz w:val="30"/>
          <w:szCs w:val="30"/>
          <w:lang w:eastAsia="zh-CN"/>
        </w:rPr>
        <w:t xml:space="preserve"> следующие</w:t>
      </w:r>
      <w:r w:rsidR="00F26BDA" w:rsidRPr="00705BDF">
        <w:rPr>
          <w:rFonts w:ascii="Times New Roman" w:eastAsia="Times New Roman" w:hAnsi="Times New Roman" w:cs="Times New Roman"/>
          <w:sz w:val="30"/>
          <w:szCs w:val="30"/>
          <w:lang w:eastAsia="zh-CN"/>
        </w:rPr>
        <w:t xml:space="preserve"> документ</w:t>
      </w:r>
      <w:r w:rsidR="00BA5B16" w:rsidRPr="00705BDF">
        <w:rPr>
          <w:rFonts w:ascii="Times New Roman" w:eastAsia="Times New Roman" w:hAnsi="Times New Roman" w:cs="Times New Roman"/>
          <w:sz w:val="30"/>
          <w:szCs w:val="30"/>
          <w:lang w:eastAsia="zh-CN"/>
        </w:rPr>
        <w:t>ы:</w:t>
      </w:r>
    </w:p>
    <w:p w:rsidR="00F26BDA" w:rsidRPr="00705BDF" w:rsidRDefault="00F26BDA"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 </w:t>
      </w:r>
      <w:r w:rsidR="00BA5B16" w:rsidRPr="00705BDF">
        <w:rPr>
          <w:rFonts w:ascii="Times New Roman" w:eastAsia="Times New Roman" w:hAnsi="Times New Roman" w:cs="Times New Roman"/>
          <w:sz w:val="30"/>
          <w:szCs w:val="30"/>
          <w:lang w:eastAsia="zh-CN"/>
        </w:rPr>
        <w:t xml:space="preserve">1) документ об освоенных учебных программах </w:t>
      </w:r>
      <w:proofErr w:type="gramStart"/>
      <w:r w:rsidR="00BA5B16" w:rsidRPr="00705BDF">
        <w:rPr>
          <w:rFonts w:ascii="Times New Roman" w:eastAsia="Times New Roman" w:hAnsi="Times New Roman" w:cs="Times New Roman"/>
          <w:sz w:val="30"/>
          <w:szCs w:val="30"/>
          <w:lang w:eastAsia="zh-CN"/>
        </w:rPr>
        <w:t>( академическая</w:t>
      </w:r>
      <w:proofErr w:type="gramEnd"/>
      <w:r w:rsidR="00BA5B16" w:rsidRPr="00705BDF">
        <w:rPr>
          <w:rFonts w:ascii="Times New Roman" w:eastAsia="Times New Roman" w:hAnsi="Times New Roman" w:cs="Times New Roman"/>
          <w:sz w:val="30"/>
          <w:szCs w:val="30"/>
          <w:lang w:eastAsia="zh-CN"/>
        </w:rPr>
        <w:t xml:space="preserve"> справка или транскрипт</w:t>
      </w:r>
      <w:r w:rsidR="00DF0E74" w:rsidRPr="00705BDF">
        <w:rPr>
          <w:rFonts w:ascii="Times New Roman" w:eastAsia="Times New Roman" w:hAnsi="Times New Roman" w:cs="Times New Roman"/>
          <w:sz w:val="30"/>
          <w:szCs w:val="30"/>
          <w:lang w:eastAsia="zh-CN"/>
        </w:rPr>
        <w:t>).</w:t>
      </w:r>
    </w:p>
    <w:p w:rsidR="00BA5B16" w:rsidRPr="00705BDF" w:rsidRDefault="00DF0E74"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2) </w:t>
      </w:r>
      <w:r w:rsidR="00BA5B16" w:rsidRPr="00705BDF">
        <w:rPr>
          <w:rFonts w:ascii="Times New Roman" w:eastAsia="Times New Roman" w:hAnsi="Times New Roman" w:cs="Times New Roman"/>
          <w:sz w:val="30"/>
          <w:szCs w:val="30"/>
          <w:lang w:eastAsia="zh-CN"/>
        </w:rPr>
        <w:t xml:space="preserve">документ о завершении предыдущего уровня образования, который проходит процедуру нострификации в Республике Казахстан в порядке установленном Правилами признания </w:t>
      </w:r>
      <w:r w:rsidRPr="00705BDF">
        <w:rPr>
          <w:rFonts w:ascii="Times New Roman" w:eastAsia="Times New Roman" w:hAnsi="Times New Roman" w:cs="Times New Roman"/>
          <w:sz w:val="30"/>
          <w:szCs w:val="30"/>
          <w:lang w:eastAsia="zh-CN"/>
        </w:rPr>
        <w:t>и нострификации в Республике Казахстан в порядке, установленном Правилами признания и нострификации документов об образовании, утвержденными приказом Министра образования и науки РК.</w:t>
      </w:r>
    </w:p>
    <w:p w:rsidR="00DF0E74" w:rsidRPr="00705BDF" w:rsidRDefault="00DF0E74"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3) результаты вступительных испытаний при поступлении в зарубежные организации образования.</w:t>
      </w:r>
    </w:p>
    <w:p w:rsidR="00480825" w:rsidRPr="00705BDF" w:rsidRDefault="00821B1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DF0E74" w:rsidRPr="00705BDF">
        <w:rPr>
          <w:rFonts w:ascii="Times New Roman" w:eastAsia="Times New Roman" w:hAnsi="Times New Roman" w:cs="Times New Roman"/>
          <w:sz w:val="30"/>
          <w:szCs w:val="30"/>
          <w:lang w:eastAsia="zh-CN"/>
        </w:rPr>
        <w:t>4</w:t>
      </w:r>
      <w:r w:rsidR="00F60E9A" w:rsidRPr="00705BDF">
        <w:rPr>
          <w:rFonts w:ascii="Times New Roman" w:eastAsia="Times New Roman" w:hAnsi="Times New Roman" w:cs="Times New Roman"/>
          <w:sz w:val="30"/>
          <w:szCs w:val="30"/>
          <w:lang w:eastAsia="zh-CN"/>
        </w:rPr>
        <w:t>.1</w:t>
      </w:r>
      <w:r w:rsidR="00F059D7" w:rsidRPr="00705BDF">
        <w:rPr>
          <w:rFonts w:ascii="Times New Roman" w:eastAsia="Times New Roman" w:hAnsi="Times New Roman" w:cs="Times New Roman"/>
          <w:sz w:val="30"/>
          <w:szCs w:val="30"/>
          <w:lang w:eastAsia="zh-CN"/>
        </w:rPr>
        <w:t>1</w:t>
      </w:r>
      <w:r w:rsidR="00F60E9A" w:rsidRPr="00705BDF">
        <w:rPr>
          <w:rFonts w:ascii="Times New Roman" w:eastAsia="Times New Roman" w:hAnsi="Times New Roman" w:cs="Times New Roman"/>
          <w:sz w:val="30"/>
          <w:szCs w:val="30"/>
          <w:lang w:eastAsia="zh-CN"/>
        </w:rPr>
        <w:t xml:space="preserve"> Перевод обучающихся </w:t>
      </w:r>
      <w:r w:rsidR="00480825" w:rsidRPr="00705BDF">
        <w:rPr>
          <w:rFonts w:ascii="Times New Roman" w:eastAsia="Times New Roman" w:hAnsi="Times New Roman" w:cs="Times New Roman"/>
          <w:sz w:val="30"/>
          <w:szCs w:val="30"/>
          <w:lang w:eastAsia="zh-CN"/>
        </w:rPr>
        <w:t>с групп образовательных программ высшего образования, требующих творческой подготовки</w:t>
      </w:r>
      <w:r w:rsidR="00F1241F" w:rsidRPr="00705BDF">
        <w:rPr>
          <w:rFonts w:ascii="Times New Roman" w:eastAsia="Times New Roman" w:hAnsi="Times New Roman" w:cs="Times New Roman"/>
          <w:sz w:val="30"/>
          <w:szCs w:val="30"/>
          <w:lang w:eastAsia="zh-CN"/>
        </w:rPr>
        <w:t>,</w:t>
      </w:r>
      <w:r w:rsidR="00480825" w:rsidRPr="00705BDF">
        <w:rPr>
          <w:rFonts w:ascii="Times New Roman" w:eastAsia="Times New Roman" w:hAnsi="Times New Roman" w:cs="Times New Roman"/>
          <w:sz w:val="30"/>
          <w:szCs w:val="30"/>
          <w:lang w:eastAsia="zh-CN"/>
        </w:rPr>
        <w:t xml:space="preserve"> на другие группы </w:t>
      </w:r>
      <w:proofErr w:type="gramStart"/>
      <w:r w:rsidR="00480825" w:rsidRPr="00705BDF">
        <w:rPr>
          <w:rFonts w:ascii="Times New Roman" w:eastAsia="Times New Roman" w:hAnsi="Times New Roman" w:cs="Times New Roman"/>
          <w:sz w:val="30"/>
          <w:szCs w:val="30"/>
          <w:lang w:eastAsia="zh-CN"/>
        </w:rPr>
        <w:t>образовательных  программ</w:t>
      </w:r>
      <w:proofErr w:type="gramEnd"/>
      <w:r w:rsidR="00480825" w:rsidRPr="00705BDF">
        <w:rPr>
          <w:rFonts w:ascii="Times New Roman" w:eastAsia="Times New Roman" w:hAnsi="Times New Roman" w:cs="Times New Roman"/>
          <w:sz w:val="30"/>
          <w:szCs w:val="30"/>
          <w:lang w:eastAsia="zh-CN"/>
        </w:rPr>
        <w:t xml:space="preserve"> осуществляется при наличии сертификатов ЕНТ с баллом не ниже установленного порогового балла в </w:t>
      </w:r>
      <w:r w:rsidR="00480825" w:rsidRPr="00705BDF">
        <w:rPr>
          <w:rFonts w:ascii="Times New Roman" w:eastAsia="Times New Roman" w:hAnsi="Times New Roman" w:cs="Times New Roman"/>
          <w:sz w:val="30"/>
          <w:szCs w:val="30"/>
          <w:lang w:eastAsia="zh-CN"/>
        </w:rPr>
        <w:lastRenderedPageBreak/>
        <w:t>соответствии с Типовыми правилами приема на обучение в организации образования, реализующие образовательные программы высшего и послевузовского образования.</w:t>
      </w:r>
    </w:p>
    <w:p w:rsidR="00D2339C" w:rsidRPr="00705BDF" w:rsidRDefault="00D2339C"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14.1</w:t>
      </w:r>
      <w:r w:rsidR="00F059D7" w:rsidRPr="00705BDF">
        <w:rPr>
          <w:rFonts w:ascii="Times New Roman" w:eastAsia="Times New Roman" w:hAnsi="Times New Roman" w:cs="Times New Roman"/>
          <w:sz w:val="30"/>
          <w:szCs w:val="30"/>
          <w:lang w:eastAsia="zh-CN"/>
        </w:rPr>
        <w:t>2</w:t>
      </w:r>
      <w:r w:rsidRPr="00705BDF">
        <w:rPr>
          <w:rFonts w:ascii="Times New Roman" w:eastAsia="Times New Roman" w:hAnsi="Times New Roman" w:cs="Times New Roman"/>
          <w:sz w:val="30"/>
          <w:szCs w:val="30"/>
          <w:lang w:eastAsia="zh-CN"/>
        </w:rPr>
        <w:t xml:space="preserve"> </w:t>
      </w:r>
      <w:r w:rsidR="00F059D7" w:rsidRPr="00705BDF">
        <w:rPr>
          <w:rFonts w:ascii="Times New Roman" w:hAnsi="Times New Roman" w:cs="Times New Roman"/>
          <w:color w:val="000000"/>
          <w:sz w:val="30"/>
          <w:szCs w:val="30"/>
        </w:rPr>
        <w:t>Перевод обучающегося с других групп образовательных программ высшего образования, на образовательные программы педагогического направления осуществляется при наличии сертификата единого национального тестирования с баллом не ниже установленного порогового балла согласно Типовым правилам приема на обучение в организации образования, реализующим образовательные программы высшего и послевузовского образования, утвержденным в соответствии с подпунктом 11) статьи 5 Закона "Об образовании</w:t>
      </w:r>
      <w:proofErr w:type="gramStart"/>
      <w:r w:rsidR="00F059D7" w:rsidRPr="00705BDF">
        <w:rPr>
          <w:rFonts w:ascii="Times New Roman" w:hAnsi="Times New Roman" w:cs="Times New Roman"/>
          <w:color w:val="000000"/>
          <w:sz w:val="30"/>
          <w:szCs w:val="30"/>
        </w:rPr>
        <w:t>".</w:t>
      </w:r>
      <w:r w:rsidR="001F389B" w:rsidRPr="00705BDF">
        <w:rPr>
          <w:rFonts w:ascii="Times New Roman" w:eastAsia="Times New Roman" w:hAnsi="Times New Roman" w:cs="Times New Roman"/>
          <w:sz w:val="30"/>
          <w:szCs w:val="30"/>
          <w:lang w:eastAsia="zh-CN"/>
        </w:rPr>
        <w:t>.</w:t>
      </w:r>
      <w:proofErr w:type="gramEnd"/>
      <w:r w:rsidR="001F389B" w:rsidRPr="00705BDF">
        <w:rPr>
          <w:rFonts w:ascii="Times New Roman" w:eastAsia="Times New Roman" w:hAnsi="Times New Roman" w:cs="Times New Roman"/>
          <w:sz w:val="30"/>
          <w:szCs w:val="30"/>
          <w:lang w:eastAsia="zh-CN"/>
        </w:rPr>
        <w:t xml:space="preserve"> </w:t>
      </w:r>
    </w:p>
    <w:p w:rsidR="00F26BDA" w:rsidRPr="00705BDF" w:rsidRDefault="00821B1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1F389B" w:rsidRPr="00705BDF">
        <w:rPr>
          <w:rFonts w:ascii="Times New Roman" w:eastAsia="Times New Roman" w:hAnsi="Times New Roman" w:cs="Times New Roman"/>
          <w:sz w:val="30"/>
          <w:szCs w:val="30"/>
          <w:lang w:eastAsia="zh-CN"/>
        </w:rPr>
        <w:t>4</w:t>
      </w:r>
      <w:r w:rsidR="000877AA" w:rsidRPr="00705BDF">
        <w:rPr>
          <w:rFonts w:ascii="Times New Roman" w:eastAsia="Times New Roman" w:hAnsi="Times New Roman" w:cs="Times New Roman"/>
          <w:sz w:val="30"/>
          <w:szCs w:val="30"/>
          <w:lang w:eastAsia="zh-CN"/>
        </w:rPr>
        <w:t>.</w:t>
      </w:r>
      <w:r w:rsidR="00F60E9A" w:rsidRPr="00705BDF">
        <w:rPr>
          <w:rFonts w:ascii="Times New Roman" w:eastAsia="Times New Roman" w:hAnsi="Times New Roman" w:cs="Times New Roman"/>
          <w:sz w:val="30"/>
          <w:szCs w:val="30"/>
          <w:lang w:eastAsia="zh-CN"/>
        </w:rPr>
        <w:t>1</w:t>
      </w:r>
      <w:r w:rsidR="00F059D7" w:rsidRPr="00705BDF">
        <w:rPr>
          <w:rFonts w:ascii="Times New Roman" w:eastAsia="Times New Roman" w:hAnsi="Times New Roman" w:cs="Times New Roman"/>
          <w:sz w:val="30"/>
          <w:szCs w:val="30"/>
          <w:lang w:eastAsia="zh-CN"/>
        </w:rPr>
        <w:t>3</w:t>
      </w:r>
      <w:r w:rsidR="00F26BDA" w:rsidRPr="00705BDF">
        <w:rPr>
          <w:rFonts w:ascii="Times New Roman" w:eastAsia="Times New Roman" w:hAnsi="Times New Roman" w:cs="Times New Roman"/>
          <w:sz w:val="30"/>
          <w:szCs w:val="30"/>
          <w:lang w:eastAsia="zh-CN"/>
        </w:rPr>
        <w:t xml:space="preserve"> Для ликвидации академической разницы в дисциплинах рабочего учебного плана обучающийся записывается на эти дисциплины, посещает в течение академического периода все виды учебных занятий, сдает все виды текущего контроля, получает допуск к итоговому контролю.</w:t>
      </w:r>
    </w:p>
    <w:p w:rsidR="00F26BDA" w:rsidRPr="00705BDF" w:rsidRDefault="00F26BDA"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 случае, если дисциплины академической разницы не включены в расписание учебных занятий текущего академического периода, обучающийся запис</w:t>
      </w:r>
      <w:r w:rsidR="00A71119" w:rsidRPr="00705BDF">
        <w:rPr>
          <w:rFonts w:ascii="Times New Roman" w:eastAsia="Times New Roman" w:hAnsi="Times New Roman" w:cs="Times New Roman"/>
          <w:sz w:val="30"/>
          <w:szCs w:val="30"/>
          <w:lang w:eastAsia="zh-CN"/>
        </w:rPr>
        <w:t>ывается на них в летний семестр, или для таких обучающихся организуется дополнительный семестр.</w:t>
      </w:r>
    </w:p>
    <w:p w:rsidR="00F26BDA" w:rsidRPr="00705BDF" w:rsidRDefault="00821B1B"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1F389B" w:rsidRPr="00705BDF">
        <w:rPr>
          <w:rFonts w:ascii="Times New Roman" w:eastAsia="Times New Roman" w:hAnsi="Times New Roman" w:cs="Times New Roman"/>
          <w:sz w:val="30"/>
          <w:szCs w:val="30"/>
          <w:lang w:eastAsia="zh-CN"/>
        </w:rPr>
        <w:t>4</w:t>
      </w:r>
      <w:r w:rsidR="00F60E9A" w:rsidRPr="00705BDF">
        <w:rPr>
          <w:rFonts w:ascii="Times New Roman" w:eastAsia="Times New Roman" w:hAnsi="Times New Roman" w:cs="Times New Roman"/>
          <w:sz w:val="30"/>
          <w:szCs w:val="30"/>
          <w:lang w:eastAsia="zh-CN"/>
        </w:rPr>
        <w:t>.1</w:t>
      </w:r>
      <w:r w:rsidR="00F059D7" w:rsidRPr="00705BDF">
        <w:rPr>
          <w:rFonts w:ascii="Times New Roman" w:eastAsia="Times New Roman" w:hAnsi="Times New Roman" w:cs="Times New Roman"/>
          <w:sz w:val="30"/>
          <w:szCs w:val="30"/>
          <w:lang w:eastAsia="zh-CN"/>
        </w:rPr>
        <w:t>4</w:t>
      </w:r>
      <w:r w:rsidR="00F26BDA" w:rsidRPr="00705BDF">
        <w:rPr>
          <w:rFonts w:ascii="Times New Roman" w:eastAsia="Times New Roman" w:hAnsi="Times New Roman" w:cs="Times New Roman"/>
          <w:sz w:val="30"/>
          <w:szCs w:val="30"/>
          <w:lang w:eastAsia="zh-CN"/>
        </w:rPr>
        <w:t xml:space="preserve"> Академическая разница в дисциплинах рабочего учебного плана, не ликвидированная в летнем семестре, в дальнейшем учитывается как академическая задолженность. </w:t>
      </w:r>
    </w:p>
    <w:p w:rsidR="00F26BDA" w:rsidRPr="00705BDF" w:rsidRDefault="00821B1B" w:rsidP="00A036A5">
      <w:pPr>
        <w:suppressAutoHyphens/>
        <w:spacing w:after="0" w:line="233" w:lineRule="auto"/>
        <w:ind w:firstLine="567"/>
        <w:jc w:val="both"/>
        <w:rPr>
          <w:rFonts w:ascii="Times New Roman" w:eastAsia="Times New Roman" w:hAnsi="Times New Roman" w:cs="Times New Roman"/>
          <w:sz w:val="30"/>
          <w:szCs w:val="30"/>
          <w:lang w:eastAsia="zh-CN"/>
        </w:rPr>
      </w:pPr>
      <w:bookmarkStart w:id="5" w:name="z33"/>
      <w:r w:rsidRPr="00705BDF">
        <w:rPr>
          <w:rFonts w:ascii="Times New Roman" w:eastAsia="Times New Roman" w:hAnsi="Times New Roman" w:cs="Times New Roman"/>
          <w:sz w:val="30"/>
          <w:szCs w:val="30"/>
          <w:lang w:eastAsia="zh-CN"/>
        </w:rPr>
        <w:t>1</w:t>
      </w:r>
      <w:r w:rsidR="001F389B" w:rsidRPr="00705BDF">
        <w:rPr>
          <w:rFonts w:ascii="Times New Roman" w:eastAsia="Times New Roman" w:hAnsi="Times New Roman" w:cs="Times New Roman"/>
          <w:sz w:val="30"/>
          <w:szCs w:val="30"/>
          <w:lang w:eastAsia="zh-CN"/>
        </w:rPr>
        <w:t>4</w:t>
      </w:r>
      <w:r w:rsidR="00F60E9A" w:rsidRPr="00705BDF">
        <w:rPr>
          <w:rFonts w:ascii="Times New Roman" w:eastAsia="Times New Roman" w:hAnsi="Times New Roman" w:cs="Times New Roman"/>
          <w:sz w:val="30"/>
          <w:szCs w:val="30"/>
          <w:lang w:eastAsia="zh-CN"/>
        </w:rPr>
        <w:t>.1</w:t>
      </w:r>
      <w:r w:rsidR="00F059D7" w:rsidRPr="00705BDF">
        <w:rPr>
          <w:rFonts w:ascii="Times New Roman" w:eastAsia="Times New Roman" w:hAnsi="Times New Roman" w:cs="Times New Roman"/>
          <w:sz w:val="30"/>
          <w:szCs w:val="30"/>
          <w:lang w:eastAsia="zh-CN"/>
        </w:rPr>
        <w:t>5</w:t>
      </w:r>
      <w:r w:rsidR="00F26BDA" w:rsidRPr="00705BDF">
        <w:rPr>
          <w:rFonts w:ascii="Times New Roman" w:eastAsia="Times New Roman" w:hAnsi="Times New Roman" w:cs="Times New Roman"/>
          <w:sz w:val="30"/>
          <w:szCs w:val="30"/>
          <w:lang w:eastAsia="zh-CN"/>
        </w:rPr>
        <w:t xml:space="preserve"> Обучающиеся, призванные для прохождения воинской службы в Вооруженных Силах Республики Казахстан в период обучения, восстанавливаются на соответствующий курс обучения.</w:t>
      </w:r>
    </w:p>
    <w:p w:rsidR="00F26BDA" w:rsidRPr="00705BDF" w:rsidRDefault="00F26BDA"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 этом отделом регистрации определяется перечень пререквизитов, необходимых для освоения в текущем учебном году.</w:t>
      </w:r>
    </w:p>
    <w:p w:rsidR="00F26BDA" w:rsidRPr="00705BDF" w:rsidRDefault="00821B1B"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1F389B" w:rsidRPr="00705BDF">
        <w:rPr>
          <w:rFonts w:ascii="Times New Roman" w:eastAsia="Times New Roman" w:hAnsi="Times New Roman" w:cs="Times New Roman"/>
          <w:sz w:val="30"/>
          <w:szCs w:val="30"/>
          <w:lang w:eastAsia="zh-CN"/>
        </w:rPr>
        <w:t>4</w:t>
      </w:r>
      <w:r w:rsidR="00F60E9A" w:rsidRPr="00705BDF">
        <w:rPr>
          <w:rFonts w:ascii="Times New Roman" w:eastAsia="Times New Roman" w:hAnsi="Times New Roman" w:cs="Times New Roman"/>
          <w:sz w:val="30"/>
          <w:szCs w:val="30"/>
          <w:lang w:eastAsia="zh-CN"/>
        </w:rPr>
        <w:t>.1</w:t>
      </w:r>
      <w:r w:rsidR="00F059D7" w:rsidRPr="00705BDF">
        <w:rPr>
          <w:rFonts w:ascii="Times New Roman" w:eastAsia="Times New Roman" w:hAnsi="Times New Roman" w:cs="Times New Roman"/>
          <w:sz w:val="30"/>
          <w:szCs w:val="30"/>
          <w:lang w:eastAsia="zh-CN"/>
        </w:rPr>
        <w:t>6</w:t>
      </w:r>
      <w:r w:rsidR="00F26BDA" w:rsidRPr="00705BDF">
        <w:rPr>
          <w:rFonts w:ascii="Times New Roman" w:eastAsia="Times New Roman" w:hAnsi="Times New Roman" w:cs="Times New Roman"/>
          <w:sz w:val="30"/>
          <w:szCs w:val="30"/>
          <w:lang w:eastAsia="zh-CN"/>
        </w:rPr>
        <w:t xml:space="preserve"> При перезачете освоенных кредитов по учебным дисциплинам различие в формах итогового контроля не принимается во внимание.</w:t>
      </w:r>
    </w:p>
    <w:p w:rsidR="00190598" w:rsidRPr="00705BDF" w:rsidRDefault="00F26BDA"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Зачет приравнивается к буквенной системе оценки учебных достижений обучающегося, соответствующая цифровому эквиваленту по четырехбалльной системе в диапазоне от минимальной D</w:t>
      </w:r>
      <w:r w:rsidR="001F389B" w:rsidRPr="00705BDF">
        <w:rPr>
          <w:rFonts w:ascii="Times New Roman" w:eastAsia="Times New Roman" w:hAnsi="Times New Roman" w:cs="Times New Roman"/>
          <w:sz w:val="30"/>
          <w:szCs w:val="30"/>
          <w:lang w:eastAsia="zh-CN"/>
        </w:rPr>
        <w:t xml:space="preserve"> (1,0; 50-54%) до максимальной В+ (3</w:t>
      </w:r>
      <w:r w:rsidRPr="00705BDF">
        <w:rPr>
          <w:rFonts w:ascii="Times New Roman" w:eastAsia="Times New Roman" w:hAnsi="Times New Roman" w:cs="Times New Roman"/>
          <w:sz w:val="30"/>
          <w:szCs w:val="30"/>
          <w:lang w:eastAsia="zh-CN"/>
        </w:rPr>
        <w:t>,</w:t>
      </w:r>
      <w:r w:rsidR="001F389B" w:rsidRPr="00705BDF">
        <w:rPr>
          <w:rFonts w:ascii="Times New Roman" w:eastAsia="Times New Roman" w:hAnsi="Times New Roman" w:cs="Times New Roman"/>
          <w:sz w:val="30"/>
          <w:szCs w:val="30"/>
          <w:lang w:eastAsia="zh-CN"/>
        </w:rPr>
        <w:t>33</w:t>
      </w:r>
      <w:r w:rsidRPr="00705BDF">
        <w:rPr>
          <w:rFonts w:ascii="Times New Roman" w:eastAsia="Times New Roman" w:hAnsi="Times New Roman" w:cs="Times New Roman"/>
          <w:sz w:val="30"/>
          <w:szCs w:val="30"/>
          <w:lang w:eastAsia="zh-CN"/>
        </w:rPr>
        <w:t xml:space="preserve">; </w:t>
      </w:r>
      <w:r w:rsidR="001F389B" w:rsidRPr="00705BDF">
        <w:rPr>
          <w:rFonts w:ascii="Times New Roman" w:eastAsia="Times New Roman" w:hAnsi="Times New Roman" w:cs="Times New Roman"/>
          <w:sz w:val="30"/>
          <w:szCs w:val="30"/>
          <w:lang w:eastAsia="zh-CN"/>
        </w:rPr>
        <w:t>70</w:t>
      </w:r>
      <w:r w:rsidRPr="00705BDF">
        <w:rPr>
          <w:rFonts w:ascii="Times New Roman" w:eastAsia="Times New Roman" w:hAnsi="Times New Roman" w:cs="Times New Roman"/>
          <w:sz w:val="30"/>
          <w:szCs w:val="30"/>
          <w:lang w:eastAsia="zh-CN"/>
        </w:rPr>
        <w:t>-</w:t>
      </w:r>
      <w:r w:rsidR="001F389B" w:rsidRPr="00705BDF">
        <w:rPr>
          <w:rFonts w:ascii="Times New Roman" w:eastAsia="Times New Roman" w:hAnsi="Times New Roman" w:cs="Times New Roman"/>
          <w:sz w:val="30"/>
          <w:szCs w:val="30"/>
          <w:lang w:eastAsia="zh-CN"/>
        </w:rPr>
        <w:t>89</w:t>
      </w:r>
      <w:r w:rsidRPr="00705BDF">
        <w:rPr>
          <w:rFonts w:ascii="Times New Roman" w:eastAsia="Times New Roman" w:hAnsi="Times New Roman" w:cs="Times New Roman"/>
          <w:sz w:val="30"/>
          <w:szCs w:val="30"/>
          <w:lang w:eastAsia="zh-CN"/>
        </w:rPr>
        <w:t>%)</w:t>
      </w:r>
      <w:r w:rsidR="00190598" w:rsidRPr="00705BDF">
        <w:rPr>
          <w:rFonts w:ascii="Times New Roman" w:eastAsia="Times New Roman" w:hAnsi="Times New Roman" w:cs="Times New Roman"/>
          <w:sz w:val="30"/>
          <w:szCs w:val="30"/>
          <w:lang w:eastAsia="zh-CN"/>
        </w:rPr>
        <w:t>.</w:t>
      </w:r>
    </w:p>
    <w:p w:rsidR="00F26BDA" w:rsidRPr="00705BDF" w:rsidRDefault="00821B1B"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1F389B" w:rsidRPr="00705BDF">
        <w:rPr>
          <w:rFonts w:ascii="Times New Roman" w:eastAsia="Times New Roman" w:hAnsi="Times New Roman" w:cs="Times New Roman"/>
          <w:sz w:val="30"/>
          <w:szCs w:val="30"/>
          <w:lang w:eastAsia="zh-CN"/>
        </w:rPr>
        <w:t>4</w:t>
      </w:r>
      <w:r w:rsidR="00F60E9A" w:rsidRPr="00705BDF">
        <w:rPr>
          <w:rFonts w:ascii="Times New Roman" w:eastAsia="Times New Roman" w:hAnsi="Times New Roman" w:cs="Times New Roman"/>
          <w:sz w:val="30"/>
          <w:szCs w:val="30"/>
          <w:lang w:eastAsia="zh-CN"/>
        </w:rPr>
        <w:t>.1</w:t>
      </w:r>
      <w:r w:rsidR="00F059D7" w:rsidRPr="00705BDF">
        <w:rPr>
          <w:rFonts w:ascii="Times New Roman" w:eastAsia="Times New Roman" w:hAnsi="Times New Roman" w:cs="Times New Roman"/>
          <w:sz w:val="30"/>
          <w:szCs w:val="30"/>
          <w:lang w:eastAsia="zh-CN"/>
        </w:rPr>
        <w:t>7</w:t>
      </w:r>
      <w:r w:rsidR="00F26BDA" w:rsidRPr="00705BDF">
        <w:rPr>
          <w:rFonts w:ascii="Times New Roman" w:eastAsia="Times New Roman" w:hAnsi="Times New Roman" w:cs="Times New Roman"/>
          <w:sz w:val="30"/>
          <w:szCs w:val="30"/>
          <w:lang w:eastAsia="zh-CN"/>
        </w:rPr>
        <w:t xml:space="preserve"> Перевод обучающихся с курса на курс осуществляется по итогам учебного года (промежуточных аттестаций) с учетом результатов летнего семестра и набранного среднего балла успеваемости (GPA </w:t>
      </w:r>
      <w:r w:rsidR="005F2530" w:rsidRPr="00705BDF">
        <w:rPr>
          <w:rFonts w:ascii="Times New Roman" w:eastAsia="Times New Roman" w:hAnsi="Times New Roman" w:cs="Times New Roman"/>
          <w:sz w:val="30"/>
          <w:szCs w:val="30"/>
          <w:lang w:eastAsia="zh-CN"/>
        </w:rPr>
        <w:t>–</w:t>
      </w:r>
      <w:r w:rsidR="00F26BDA" w:rsidRPr="00705BDF">
        <w:rPr>
          <w:rFonts w:ascii="Times New Roman" w:eastAsia="Times New Roman" w:hAnsi="Times New Roman" w:cs="Times New Roman"/>
          <w:sz w:val="30"/>
          <w:szCs w:val="30"/>
          <w:lang w:eastAsia="zh-CN"/>
        </w:rPr>
        <w:t xml:space="preserve"> Grade</w:t>
      </w:r>
      <w:r w:rsidR="005F2530" w:rsidRPr="00705BDF">
        <w:rPr>
          <w:rFonts w:ascii="Times New Roman" w:eastAsia="Times New Roman" w:hAnsi="Times New Roman" w:cs="Times New Roman"/>
          <w:sz w:val="30"/>
          <w:szCs w:val="30"/>
          <w:lang w:val="kk-KZ" w:eastAsia="zh-CN"/>
        </w:rPr>
        <w:t xml:space="preserve"> </w:t>
      </w:r>
      <w:r w:rsidR="00F26BDA" w:rsidRPr="00705BDF">
        <w:rPr>
          <w:rFonts w:ascii="Times New Roman" w:eastAsia="Times New Roman" w:hAnsi="Times New Roman" w:cs="Times New Roman"/>
          <w:sz w:val="30"/>
          <w:szCs w:val="30"/>
          <w:lang w:eastAsia="zh-CN"/>
        </w:rPr>
        <w:t>Point</w:t>
      </w:r>
      <w:r w:rsidR="005F2530" w:rsidRPr="00705BDF">
        <w:rPr>
          <w:rFonts w:ascii="Times New Roman" w:eastAsia="Times New Roman" w:hAnsi="Times New Roman" w:cs="Times New Roman"/>
          <w:sz w:val="30"/>
          <w:szCs w:val="30"/>
          <w:lang w:val="kk-KZ" w:eastAsia="zh-CN"/>
        </w:rPr>
        <w:t xml:space="preserve"> </w:t>
      </w:r>
      <w:r w:rsidR="00F26BDA" w:rsidRPr="00705BDF">
        <w:rPr>
          <w:rFonts w:ascii="Times New Roman" w:eastAsia="Times New Roman" w:hAnsi="Times New Roman" w:cs="Times New Roman"/>
          <w:sz w:val="30"/>
          <w:szCs w:val="30"/>
          <w:lang w:eastAsia="zh-CN"/>
        </w:rPr>
        <w:t>Average).</w:t>
      </w:r>
    </w:p>
    <w:p w:rsidR="00F26BDA" w:rsidRPr="00705BDF" w:rsidRDefault="00821B1B"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1</w:t>
      </w:r>
      <w:r w:rsidR="0008583B" w:rsidRPr="00705BDF">
        <w:rPr>
          <w:rFonts w:ascii="Times New Roman" w:eastAsia="Times New Roman" w:hAnsi="Times New Roman" w:cs="Times New Roman"/>
          <w:sz w:val="30"/>
          <w:szCs w:val="30"/>
          <w:lang w:val="kk-KZ" w:eastAsia="zh-CN"/>
        </w:rPr>
        <w:t>4</w:t>
      </w:r>
      <w:r w:rsidR="00F60E9A" w:rsidRPr="00705BDF">
        <w:rPr>
          <w:rFonts w:ascii="Times New Roman" w:eastAsia="Times New Roman" w:hAnsi="Times New Roman" w:cs="Times New Roman"/>
          <w:sz w:val="30"/>
          <w:szCs w:val="30"/>
          <w:lang w:eastAsia="zh-CN"/>
        </w:rPr>
        <w:t>.1</w:t>
      </w:r>
      <w:r w:rsidR="00F059D7" w:rsidRPr="00705BDF">
        <w:rPr>
          <w:rFonts w:ascii="Times New Roman" w:eastAsia="Times New Roman" w:hAnsi="Times New Roman" w:cs="Times New Roman"/>
          <w:sz w:val="30"/>
          <w:szCs w:val="30"/>
          <w:lang w:eastAsia="zh-CN"/>
        </w:rPr>
        <w:t>8</w:t>
      </w:r>
      <w:r w:rsidR="00F26BDA" w:rsidRPr="00705BDF">
        <w:rPr>
          <w:rFonts w:ascii="Times New Roman" w:eastAsia="Times New Roman" w:hAnsi="Times New Roman" w:cs="Times New Roman"/>
          <w:sz w:val="30"/>
          <w:szCs w:val="30"/>
          <w:lang w:eastAsia="zh-CN"/>
        </w:rPr>
        <w:t xml:space="preserve"> Обязательным условием перевода обучающихся с курса на курс является достижение ими среднего балла успеваемости (GPA </w:t>
      </w:r>
      <w:r w:rsidR="005F2530" w:rsidRPr="00705BDF">
        <w:rPr>
          <w:rFonts w:ascii="Times New Roman" w:eastAsia="Times New Roman" w:hAnsi="Times New Roman" w:cs="Times New Roman"/>
          <w:sz w:val="30"/>
          <w:szCs w:val="30"/>
          <w:lang w:eastAsia="zh-CN"/>
        </w:rPr>
        <w:t>–</w:t>
      </w:r>
      <w:r w:rsidR="00F26BDA" w:rsidRPr="00705BDF">
        <w:rPr>
          <w:rFonts w:ascii="Times New Roman" w:eastAsia="Times New Roman" w:hAnsi="Times New Roman" w:cs="Times New Roman"/>
          <w:sz w:val="30"/>
          <w:szCs w:val="30"/>
          <w:lang w:eastAsia="zh-CN"/>
        </w:rPr>
        <w:t xml:space="preserve"> Grade</w:t>
      </w:r>
      <w:r w:rsidR="005F2530" w:rsidRPr="00705BDF">
        <w:rPr>
          <w:rFonts w:ascii="Times New Roman" w:eastAsia="Times New Roman" w:hAnsi="Times New Roman" w:cs="Times New Roman"/>
          <w:sz w:val="30"/>
          <w:szCs w:val="30"/>
          <w:lang w:val="kk-KZ" w:eastAsia="zh-CN"/>
        </w:rPr>
        <w:t xml:space="preserve"> </w:t>
      </w:r>
      <w:r w:rsidR="00F26BDA" w:rsidRPr="00705BDF">
        <w:rPr>
          <w:rFonts w:ascii="Times New Roman" w:eastAsia="Times New Roman" w:hAnsi="Times New Roman" w:cs="Times New Roman"/>
          <w:sz w:val="30"/>
          <w:szCs w:val="30"/>
          <w:lang w:eastAsia="zh-CN"/>
        </w:rPr>
        <w:t>Point</w:t>
      </w:r>
      <w:r w:rsidR="005F2530" w:rsidRPr="00705BDF">
        <w:rPr>
          <w:rFonts w:ascii="Times New Roman" w:eastAsia="Times New Roman" w:hAnsi="Times New Roman" w:cs="Times New Roman"/>
          <w:sz w:val="30"/>
          <w:szCs w:val="30"/>
          <w:lang w:val="kk-KZ" w:eastAsia="zh-CN"/>
        </w:rPr>
        <w:t xml:space="preserve"> </w:t>
      </w:r>
      <w:r w:rsidR="00F26BDA" w:rsidRPr="00705BDF">
        <w:rPr>
          <w:rFonts w:ascii="Times New Roman" w:eastAsia="Times New Roman" w:hAnsi="Times New Roman" w:cs="Times New Roman"/>
          <w:sz w:val="30"/>
          <w:szCs w:val="30"/>
          <w:lang w:eastAsia="zh-CN"/>
        </w:rPr>
        <w:t xml:space="preserve">Average) </w:t>
      </w:r>
      <w:r w:rsidR="007F5AC5" w:rsidRPr="00705BDF">
        <w:rPr>
          <w:rFonts w:ascii="Times New Roman" w:eastAsia="Times New Roman" w:hAnsi="Times New Roman" w:cs="Times New Roman"/>
          <w:sz w:val="30"/>
          <w:szCs w:val="30"/>
          <w:lang w:eastAsia="zh-CN"/>
        </w:rPr>
        <w:t>указанных в п</w:t>
      </w:r>
      <w:r w:rsidR="00F059D7" w:rsidRPr="00705BDF">
        <w:rPr>
          <w:rFonts w:ascii="Times New Roman" w:eastAsia="Times New Roman" w:hAnsi="Times New Roman" w:cs="Times New Roman"/>
          <w:sz w:val="30"/>
          <w:szCs w:val="30"/>
          <w:lang w:eastAsia="zh-CN"/>
        </w:rPr>
        <w:t>.6.13</w:t>
      </w:r>
      <w:r w:rsidR="007F5AC5" w:rsidRPr="00705BDF">
        <w:rPr>
          <w:rFonts w:ascii="Times New Roman" w:eastAsia="Times New Roman" w:hAnsi="Times New Roman" w:cs="Times New Roman"/>
          <w:sz w:val="30"/>
          <w:szCs w:val="30"/>
          <w:lang w:eastAsia="zh-CN"/>
        </w:rPr>
        <w:t xml:space="preserve"> раздела 6 настоящей политики</w:t>
      </w:r>
      <w:r w:rsidR="00F26BDA" w:rsidRPr="00705BDF">
        <w:rPr>
          <w:rFonts w:ascii="Times New Roman" w:eastAsia="Times New Roman" w:hAnsi="Times New Roman" w:cs="Times New Roman"/>
          <w:sz w:val="30"/>
          <w:szCs w:val="30"/>
          <w:lang w:eastAsia="zh-CN"/>
        </w:rPr>
        <w:t xml:space="preserve"> </w:t>
      </w:r>
    </w:p>
    <w:p w:rsidR="00F26BDA" w:rsidRPr="00705BDF" w:rsidRDefault="00821B1B"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08583B" w:rsidRPr="00705BDF">
        <w:rPr>
          <w:rFonts w:ascii="Times New Roman" w:eastAsia="Times New Roman" w:hAnsi="Times New Roman" w:cs="Times New Roman"/>
          <w:sz w:val="30"/>
          <w:szCs w:val="30"/>
          <w:lang w:eastAsia="zh-CN"/>
        </w:rPr>
        <w:t>4</w:t>
      </w:r>
      <w:r w:rsidR="00F60E9A" w:rsidRPr="00705BDF">
        <w:rPr>
          <w:rFonts w:ascii="Times New Roman" w:eastAsia="Times New Roman" w:hAnsi="Times New Roman" w:cs="Times New Roman"/>
          <w:sz w:val="30"/>
          <w:szCs w:val="30"/>
          <w:lang w:eastAsia="zh-CN"/>
        </w:rPr>
        <w:t>.</w:t>
      </w:r>
      <w:r w:rsidR="00F059D7" w:rsidRPr="00705BDF">
        <w:rPr>
          <w:rFonts w:ascii="Times New Roman" w:eastAsia="Times New Roman" w:hAnsi="Times New Roman" w:cs="Times New Roman"/>
          <w:sz w:val="30"/>
          <w:szCs w:val="30"/>
          <w:lang w:eastAsia="zh-CN"/>
        </w:rPr>
        <w:t>19</w:t>
      </w:r>
      <w:r w:rsidR="00F26BDA" w:rsidRPr="00705BDF">
        <w:rPr>
          <w:rFonts w:ascii="Times New Roman" w:eastAsia="Times New Roman" w:hAnsi="Times New Roman" w:cs="Times New Roman"/>
          <w:sz w:val="30"/>
          <w:szCs w:val="30"/>
          <w:lang w:eastAsia="zh-CN"/>
        </w:rPr>
        <w:t xml:space="preserve"> Перевод обучающегося с курса на курс оформляется приказом ректора академии. </w:t>
      </w:r>
    </w:p>
    <w:p w:rsidR="00BE45E0" w:rsidRPr="00705BDF" w:rsidRDefault="00821B1B"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08583B" w:rsidRPr="00705BDF">
        <w:rPr>
          <w:rFonts w:ascii="Times New Roman" w:eastAsia="Times New Roman" w:hAnsi="Times New Roman" w:cs="Times New Roman"/>
          <w:sz w:val="30"/>
          <w:szCs w:val="30"/>
          <w:lang w:eastAsia="zh-CN"/>
        </w:rPr>
        <w:t>4</w:t>
      </w:r>
      <w:r w:rsidR="00BE45E0" w:rsidRPr="00705BDF">
        <w:rPr>
          <w:rFonts w:ascii="Times New Roman" w:eastAsia="Times New Roman" w:hAnsi="Times New Roman" w:cs="Times New Roman"/>
          <w:sz w:val="30"/>
          <w:szCs w:val="30"/>
          <w:lang w:eastAsia="zh-CN"/>
        </w:rPr>
        <w:t>.2</w:t>
      </w:r>
      <w:r w:rsidR="00F059D7" w:rsidRPr="00705BDF">
        <w:rPr>
          <w:rFonts w:ascii="Times New Roman" w:eastAsia="Times New Roman" w:hAnsi="Times New Roman" w:cs="Times New Roman"/>
          <w:sz w:val="30"/>
          <w:szCs w:val="30"/>
          <w:lang w:eastAsia="zh-CN"/>
        </w:rPr>
        <w:t>0</w:t>
      </w:r>
      <w:r w:rsidR="0011295E" w:rsidRPr="00705BDF">
        <w:rPr>
          <w:rFonts w:ascii="Times New Roman" w:eastAsia="Times New Roman" w:hAnsi="Times New Roman" w:cs="Times New Roman"/>
          <w:sz w:val="30"/>
          <w:szCs w:val="30"/>
          <w:lang w:val="kk-KZ" w:eastAsia="zh-CN"/>
        </w:rPr>
        <w:t> </w:t>
      </w:r>
      <w:r w:rsidR="00F26BDA" w:rsidRPr="00705BDF">
        <w:rPr>
          <w:rFonts w:ascii="Times New Roman" w:eastAsia="Times New Roman" w:hAnsi="Times New Roman" w:cs="Times New Roman"/>
          <w:sz w:val="30"/>
          <w:szCs w:val="30"/>
          <w:lang w:eastAsia="zh-CN"/>
        </w:rPr>
        <w:t>Магистранты могут переводиться из другого вуза только на платной основе.</w:t>
      </w:r>
      <w:r w:rsidR="00F60E9A" w:rsidRPr="00705BDF">
        <w:rPr>
          <w:rFonts w:ascii="Times New Roman" w:eastAsia="Times New Roman" w:hAnsi="Times New Roman" w:cs="Times New Roman"/>
          <w:sz w:val="30"/>
          <w:szCs w:val="30"/>
          <w:lang w:eastAsia="zh-CN"/>
        </w:rPr>
        <w:t xml:space="preserve"> При этом в личном деле обучающегося должен быть сертификат о сдаче вступительных </w:t>
      </w:r>
      <w:proofErr w:type="gramStart"/>
      <w:r w:rsidR="00F60E9A" w:rsidRPr="00705BDF">
        <w:rPr>
          <w:rFonts w:ascii="Times New Roman" w:eastAsia="Times New Roman" w:hAnsi="Times New Roman" w:cs="Times New Roman"/>
          <w:sz w:val="30"/>
          <w:szCs w:val="30"/>
          <w:lang w:eastAsia="zh-CN"/>
        </w:rPr>
        <w:t>экзаменов</w:t>
      </w:r>
      <w:r w:rsidR="0008583B" w:rsidRPr="00705BDF">
        <w:rPr>
          <w:rFonts w:ascii="Times New Roman" w:eastAsia="Times New Roman" w:hAnsi="Times New Roman" w:cs="Times New Roman"/>
          <w:sz w:val="30"/>
          <w:szCs w:val="30"/>
          <w:lang w:eastAsia="zh-CN"/>
        </w:rPr>
        <w:t xml:space="preserve"> </w:t>
      </w:r>
      <w:r w:rsidR="00F60E9A" w:rsidRPr="00705BDF">
        <w:rPr>
          <w:rFonts w:ascii="Times New Roman" w:eastAsia="Times New Roman" w:hAnsi="Times New Roman" w:cs="Times New Roman"/>
          <w:sz w:val="30"/>
          <w:szCs w:val="30"/>
          <w:lang w:eastAsia="zh-CN"/>
        </w:rPr>
        <w:t>.</w:t>
      </w:r>
      <w:proofErr w:type="gramEnd"/>
    </w:p>
    <w:p w:rsidR="00F26BDA" w:rsidRPr="00705BDF" w:rsidRDefault="00821B1B"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08583B" w:rsidRPr="00705BDF">
        <w:rPr>
          <w:rFonts w:ascii="Times New Roman" w:eastAsia="Times New Roman" w:hAnsi="Times New Roman" w:cs="Times New Roman"/>
          <w:sz w:val="30"/>
          <w:szCs w:val="30"/>
          <w:lang w:eastAsia="zh-CN"/>
        </w:rPr>
        <w:t>4</w:t>
      </w:r>
      <w:r w:rsidR="00BE45E0" w:rsidRPr="00705BDF">
        <w:rPr>
          <w:rFonts w:ascii="Times New Roman" w:eastAsia="Times New Roman" w:hAnsi="Times New Roman" w:cs="Times New Roman"/>
          <w:sz w:val="30"/>
          <w:szCs w:val="30"/>
          <w:lang w:eastAsia="zh-CN"/>
        </w:rPr>
        <w:t>.2</w:t>
      </w:r>
      <w:r w:rsidR="00F059D7" w:rsidRPr="00705BDF">
        <w:rPr>
          <w:rFonts w:ascii="Times New Roman" w:eastAsia="Times New Roman" w:hAnsi="Times New Roman" w:cs="Times New Roman"/>
          <w:sz w:val="30"/>
          <w:szCs w:val="30"/>
          <w:lang w:eastAsia="zh-CN"/>
        </w:rPr>
        <w:t>1</w:t>
      </w:r>
      <w:r w:rsidR="00F26BDA" w:rsidRPr="00705BDF">
        <w:rPr>
          <w:rFonts w:ascii="Times New Roman" w:eastAsia="Times New Roman" w:hAnsi="Times New Roman" w:cs="Times New Roman"/>
          <w:sz w:val="30"/>
          <w:szCs w:val="30"/>
          <w:lang w:eastAsia="zh-CN"/>
        </w:rPr>
        <w:t xml:space="preserve"> Процедура перевода обучающегося другого вуза в академию осуществляется в следующем порядке:</w:t>
      </w:r>
    </w:p>
    <w:p w:rsidR="00EA1DD2" w:rsidRPr="00705BDF" w:rsidRDefault="00EA1DD2" w:rsidP="00971FB7">
      <w:pPr>
        <w:pStyle w:val="af8"/>
        <w:numPr>
          <w:ilvl w:val="0"/>
          <w:numId w:val="18"/>
        </w:numPr>
        <w:ind w:left="0" w:firstLine="360"/>
        <w:jc w:val="both"/>
        <w:rPr>
          <w:sz w:val="30"/>
          <w:szCs w:val="30"/>
          <w:lang w:eastAsia="ru-RU"/>
        </w:rPr>
      </w:pPr>
      <w:r w:rsidRPr="00705BDF">
        <w:rPr>
          <w:sz w:val="30"/>
          <w:szCs w:val="30"/>
          <w:lang w:eastAsia="ru-RU"/>
        </w:rPr>
        <w:t>Обучающийся подает заявление о переводе ректору, где он обучается, и получив письменное согласие на перевод, скрепленное печатью, обращается с заявлением к ректору Академии</w:t>
      </w:r>
      <w:r w:rsidR="00023B5F" w:rsidRPr="00705BDF">
        <w:rPr>
          <w:sz w:val="30"/>
          <w:szCs w:val="30"/>
          <w:lang w:eastAsia="ru-RU"/>
        </w:rPr>
        <w:t xml:space="preserve"> через ЦОС</w:t>
      </w:r>
      <w:r w:rsidRPr="00705BDF">
        <w:rPr>
          <w:sz w:val="30"/>
          <w:szCs w:val="30"/>
          <w:lang w:eastAsia="ru-RU"/>
        </w:rPr>
        <w:t>. К заявлению на имя ректора прилагаются:</w:t>
      </w:r>
    </w:p>
    <w:p w:rsidR="00EA1DD2" w:rsidRPr="00705BDF" w:rsidRDefault="00EA1DD2" w:rsidP="00971FB7">
      <w:pPr>
        <w:pStyle w:val="af8"/>
        <w:numPr>
          <w:ilvl w:val="0"/>
          <w:numId w:val="17"/>
        </w:numPr>
        <w:ind w:left="0" w:firstLine="360"/>
        <w:jc w:val="both"/>
        <w:rPr>
          <w:sz w:val="30"/>
          <w:szCs w:val="30"/>
          <w:lang w:eastAsia="ru-RU"/>
        </w:rPr>
      </w:pPr>
      <w:r w:rsidRPr="00705BDF">
        <w:rPr>
          <w:sz w:val="30"/>
          <w:szCs w:val="30"/>
          <w:lang w:eastAsia="ru-RU"/>
        </w:rPr>
        <w:t>официальный транскрипт из вуза, в котором на момент перевода обучается обучающийся, скреплённый печатью.</w:t>
      </w:r>
    </w:p>
    <w:p w:rsidR="00EA1DD2" w:rsidRPr="00705BDF" w:rsidRDefault="00EA1DD2" w:rsidP="00971FB7">
      <w:pPr>
        <w:pStyle w:val="af8"/>
        <w:numPr>
          <w:ilvl w:val="0"/>
          <w:numId w:val="17"/>
        </w:numPr>
        <w:ind w:left="0" w:firstLine="360"/>
        <w:jc w:val="both"/>
        <w:rPr>
          <w:sz w:val="30"/>
          <w:szCs w:val="30"/>
          <w:lang w:eastAsia="ru-RU"/>
        </w:rPr>
      </w:pPr>
      <w:r w:rsidRPr="00705BDF">
        <w:rPr>
          <w:sz w:val="30"/>
          <w:szCs w:val="30"/>
          <w:lang w:eastAsia="ru-RU"/>
        </w:rPr>
        <w:t>копия сертификата ЕНТ /КТ (кроме претендентов, переводящихся из зарубежной организации).</w:t>
      </w:r>
    </w:p>
    <w:p w:rsidR="00EA1DD2" w:rsidRPr="00705BDF" w:rsidRDefault="00EA1DD2" w:rsidP="00971FB7">
      <w:pPr>
        <w:pStyle w:val="af8"/>
        <w:numPr>
          <w:ilvl w:val="0"/>
          <w:numId w:val="17"/>
        </w:numPr>
        <w:ind w:left="0" w:firstLine="360"/>
        <w:jc w:val="both"/>
        <w:rPr>
          <w:sz w:val="30"/>
          <w:szCs w:val="30"/>
          <w:lang w:eastAsia="ru-RU"/>
        </w:rPr>
      </w:pPr>
      <w:r w:rsidRPr="00705BDF">
        <w:rPr>
          <w:sz w:val="30"/>
          <w:szCs w:val="30"/>
          <w:lang w:eastAsia="ru-RU"/>
        </w:rPr>
        <w:t>копия свидетельства обладателя образовательного гранта (при наличии);</w:t>
      </w:r>
    </w:p>
    <w:p w:rsidR="00EA1DD2" w:rsidRPr="00705BDF" w:rsidRDefault="00EA1DD2" w:rsidP="00971FB7">
      <w:pPr>
        <w:pStyle w:val="af8"/>
        <w:numPr>
          <w:ilvl w:val="0"/>
          <w:numId w:val="17"/>
        </w:numPr>
        <w:ind w:left="0" w:firstLine="360"/>
        <w:jc w:val="both"/>
        <w:rPr>
          <w:sz w:val="30"/>
          <w:szCs w:val="30"/>
          <w:lang w:eastAsia="ru-RU"/>
        </w:rPr>
      </w:pPr>
      <w:r w:rsidRPr="00705BDF">
        <w:rPr>
          <w:sz w:val="30"/>
          <w:szCs w:val="30"/>
          <w:lang w:eastAsia="ru-RU"/>
        </w:rPr>
        <w:t>заявление о переводе на имя руководителя вуза, где он обучался (с подписью руководителя и печатью);</w:t>
      </w:r>
    </w:p>
    <w:p w:rsidR="00EA1DD2" w:rsidRPr="00705BDF" w:rsidRDefault="00EA1DD2" w:rsidP="00971FB7">
      <w:pPr>
        <w:pStyle w:val="af8"/>
        <w:numPr>
          <w:ilvl w:val="0"/>
          <w:numId w:val="17"/>
        </w:numPr>
        <w:ind w:left="0" w:firstLine="360"/>
        <w:jc w:val="both"/>
        <w:rPr>
          <w:sz w:val="30"/>
          <w:szCs w:val="30"/>
          <w:lang w:eastAsia="ru-RU"/>
        </w:rPr>
      </w:pPr>
      <w:r w:rsidRPr="00705BDF">
        <w:rPr>
          <w:sz w:val="30"/>
          <w:szCs w:val="30"/>
          <w:lang w:eastAsia="ru-RU"/>
        </w:rPr>
        <w:t xml:space="preserve">документ о завершении предыдущего уровня образования; </w:t>
      </w:r>
    </w:p>
    <w:p w:rsidR="00EA1DD2" w:rsidRPr="00705BDF" w:rsidRDefault="00EA1DD2" w:rsidP="00971FB7">
      <w:pPr>
        <w:pStyle w:val="af8"/>
        <w:numPr>
          <w:ilvl w:val="0"/>
          <w:numId w:val="17"/>
        </w:numPr>
        <w:ind w:left="0" w:firstLine="360"/>
        <w:jc w:val="both"/>
        <w:rPr>
          <w:sz w:val="30"/>
          <w:szCs w:val="30"/>
          <w:lang w:eastAsia="ru-RU"/>
        </w:rPr>
      </w:pPr>
      <w:r w:rsidRPr="00705BDF">
        <w:rPr>
          <w:sz w:val="30"/>
          <w:szCs w:val="30"/>
          <w:lang w:eastAsia="ru-RU"/>
        </w:rPr>
        <w:t xml:space="preserve">результаты вступительных испытаний при поступлении в зарубежные </w:t>
      </w:r>
      <w:proofErr w:type="gramStart"/>
      <w:r w:rsidRPr="00705BDF">
        <w:rPr>
          <w:sz w:val="30"/>
          <w:szCs w:val="30"/>
          <w:lang w:eastAsia="ru-RU"/>
        </w:rPr>
        <w:t>организации  образования</w:t>
      </w:r>
      <w:proofErr w:type="gramEnd"/>
      <w:r w:rsidRPr="00705BDF">
        <w:rPr>
          <w:sz w:val="30"/>
          <w:szCs w:val="30"/>
          <w:lang w:eastAsia="ru-RU"/>
        </w:rPr>
        <w:t xml:space="preserve"> (для перевода из зарубежной организации образования) или официальное подтверждение с ВУЗа, в случае отсутствия вступительных испытаний или иной формы зачисления в ВУЗ;</w:t>
      </w:r>
    </w:p>
    <w:p w:rsidR="00023B5F" w:rsidRPr="00705BDF" w:rsidRDefault="00023B5F" w:rsidP="00971FB7">
      <w:pPr>
        <w:pStyle w:val="af8"/>
        <w:numPr>
          <w:ilvl w:val="0"/>
          <w:numId w:val="17"/>
        </w:numPr>
        <w:ind w:left="0" w:firstLine="360"/>
        <w:jc w:val="both"/>
        <w:rPr>
          <w:sz w:val="30"/>
          <w:szCs w:val="30"/>
          <w:lang w:eastAsia="ru-RU"/>
        </w:rPr>
      </w:pPr>
      <w:r w:rsidRPr="00705BDF">
        <w:rPr>
          <w:sz w:val="30"/>
          <w:szCs w:val="30"/>
          <w:lang w:eastAsia="ru-RU"/>
        </w:rPr>
        <w:t>ЦОС Академии передает заявление и соответствующие документы в ОР.</w:t>
      </w:r>
    </w:p>
    <w:p w:rsidR="00023B5F" w:rsidRPr="00705BDF" w:rsidRDefault="00EA1DD2" w:rsidP="00971FB7">
      <w:pPr>
        <w:pStyle w:val="af8"/>
        <w:numPr>
          <w:ilvl w:val="0"/>
          <w:numId w:val="17"/>
        </w:numPr>
        <w:ind w:left="0" w:firstLine="360"/>
        <w:jc w:val="both"/>
        <w:rPr>
          <w:sz w:val="30"/>
          <w:szCs w:val="30"/>
          <w:lang w:eastAsia="ru-RU"/>
        </w:rPr>
      </w:pPr>
      <w:r w:rsidRPr="00705BDF">
        <w:rPr>
          <w:sz w:val="30"/>
          <w:szCs w:val="30"/>
          <w:lang w:eastAsia="ru-RU"/>
        </w:rPr>
        <w:t>О</w:t>
      </w:r>
      <w:r w:rsidR="00F26BDA" w:rsidRPr="00705BDF">
        <w:rPr>
          <w:sz w:val="30"/>
          <w:szCs w:val="30"/>
          <w:lang w:eastAsia="ru-RU"/>
        </w:rPr>
        <w:t xml:space="preserve">тдел регистрации академии на основании </w:t>
      </w:r>
      <w:r w:rsidR="00147B06" w:rsidRPr="00705BDF">
        <w:rPr>
          <w:sz w:val="30"/>
          <w:szCs w:val="30"/>
          <w:lang w:eastAsia="ru-RU"/>
        </w:rPr>
        <w:t>решения К</w:t>
      </w:r>
      <w:r w:rsidR="00F47616" w:rsidRPr="00705BDF">
        <w:rPr>
          <w:sz w:val="30"/>
          <w:szCs w:val="30"/>
          <w:lang w:eastAsia="ru-RU"/>
        </w:rPr>
        <w:t xml:space="preserve">омиссии </w:t>
      </w:r>
      <w:r w:rsidR="00F26BDA" w:rsidRPr="00705BDF">
        <w:rPr>
          <w:sz w:val="30"/>
          <w:szCs w:val="30"/>
          <w:lang w:eastAsia="ru-RU"/>
        </w:rPr>
        <w:t>определяет разницу дисциплин в учебных планах и в соответствии с освоенными пререквизитами устанавливает курс обучения, проводит перезачет освоенных кредитов в соответствии с образовательной программой и утверждает индивидуальный учебный план обучающегося;</w:t>
      </w:r>
    </w:p>
    <w:p w:rsidR="00F26BDA" w:rsidRPr="00705BDF" w:rsidRDefault="00F26BDA" w:rsidP="00971FB7">
      <w:pPr>
        <w:pStyle w:val="af8"/>
        <w:numPr>
          <w:ilvl w:val="0"/>
          <w:numId w:val="17"/>
        </w:numPr>
        <w:ind w:left="0" w:firstLine="360"/>
        <w:jc w:val="both"/>
        <w:rPr>
          <w:sz w:val="30"/>
          <w:szCs w:val="30"/>
          <w:lang w:eastAsia="ru-RU"/>
        </w:rPr>
      </w:pPr>
      <w:r w:rsidRPr="00705BDF">
        <w:rPr>
          <w:sz w:val="30"/>
          <w:szCs w:val="30"/>
          <w:lang w:eastAsia="ru-RU"/>
        </w:rPr>
        <w:t xml:space="preserve">соответствии с </w:t>
      </w:r>
      <w:proofErr w:type="gramStart"/>
      <w:r w:rsidRPr="00705BDF">
        <w:rPr>
          <w:sz w:val="30"/>
          <w:szCs w:val="30"/>
          <w:lang w:eastAsia="ru-RU"/>
        </w:rPr>
        <w:t xml:space="preserve">визами </w:t>
      </w:r>
      <w:r w:rsidR="005010B6" w:rsidRPr="00705BDF">
        <w:rPr>
          <w:sz w:val="30"/>
          <w:szCs w:val="30"/>
          <w:lang w:eastAsia="ru-RU"/>
        </w:rPr>
        <w:t xml:space="preserve"> </w:t>
      </w:r>
      <w:r w:rsidR="00D266AD" w:rsidRPr="00705BDF">
        <w:rPr>
          <w:sz w:val="30"/>
          <w:szCs w:val="30"/>
          <w:lang w:eastAsia="ru-RU"/>
        </w:rPr>
        <w:t>заведующего</w:t>
      </w:r>
      <w:proofErr w:type="gramEnd"/>
      <w:r w:rsidR="00D266AD" w:rsidRPr="00705BDF">
        <w:rPr>
          <w:sz w:val="30"/>
          <w:szCs w:val="30"/>
          <w:lang w:eastAsia="ru-RU"/>
        </w:rPr>
        <w:t xml:space="preserve"> кафедрой, </w:t>
      </w:r>
      <w:r w:rsidR="005010B6" w:rsidRPr="00705BDF">
        <w:rPr>
          <w:sz w:val="30"/>
          <w:szCs w:val="30"/>
          <w:lang w:eastAsia="ru-RU"/>
        </w:rPr>
        <w:t>руководителя</w:t>
      </w:r>
      <w:r w:rsidRPr="00705BDF">
        <w:rPr>
          <w:sz w:val="30"/>
          <w:szCs w:val="30"/>
          <w:lang w:eastAsia="ru-RU"/>
        </w:rPr>
        <w:t xml:space="preserve"> отдела регистрации, </w:t>
      </w:r>
      <w:r w:rsidR="005010B6" w:rsidRPr="00705BDF">
        <w:rPr>
          <w:sz w:val="30"/>
          <w:szCs w:val="30"/>
          <w:lang w:eastAsia="ru-RU"/>
        </w:rPr>
        <w:t xml:space="preserve"> руководителя</w:t>
      </w:r>
      <w:r w:rsidR="00B12579" w:rsidRPr="00705BDF">
        <w:rPr>
          <w:sz w:val="30"/>
          <w:szCs w:val="30"/>
          <w:lang w:eastAsia="ru-RU"/>
        </w:rPr>
        <w:t xml:space="preserve"> УМУ, проректора </w:t>
      </w:r>
      <w:r w:rsidR="00023B5F" w:rsidRPr="00705BDF">
        <w:rPr>
          <w:sz w:val="30"/>
          <w:szCs w:val="30"/>
          <w:lang w:eastAsia="ru-RU"/>
        </w:rPr>
        <w:t>по академическим вопросам</w:t>
      </w:r>
      <w:r w:rsidRPr="00705BDF">
        <w:rPr>
          <w:sz w:val="30"/>
          <w:szCs w:val="30"/>
          <w:lang w:eastAsia="ru-RU"/>
        </w:rPr>
        <w:t>, издает</w:t>
      </w:r>
      <w:r w:rsidR="00D266AD" w:rsidRPr="00705BDF">
        <w:rPr>
          <w:sz w:val="30"/>
          <w:szCs w:val="30"/>
          <w:lang w:eastAsia="ru-RU"/>
        </w:rPr>
        <w:t>ся</w:t>
      </w:r>
      <w:r w:rsidRPr="00705BDF">
        <w:rPr>
          <w:sz w:val="30"/>
          <w:szCs w:val="30"/>
          <w:lang w:eastAsia="ru-RU"/>
        </w:rPr>
        <w:t xml:space="preserve"> приказ</w:t>
      </w:r>
      <w:r w:rsidR="00D266AD" w:rsidRPr="00705BDF">
        <w:rPr>
          <w:sz w:val="30"/>
          <w:szCs w:val="30"/>
          <w:lang w:eastAsia="ru-RU"/>
        </w:rPr>
        <w:t xml:space="preserve"> ректора</w:t>
      </w:r>
      <w:r w:rsidRPr="00705BDF">
        <w:rPr>
          <w:sz w:val="30"/>
          <w:szCs w:val="30"/>
          <w:lang w:eastAsia="ru-RU"/>
        </w:rPr>
        <w:t xml:space="preserve"> о переводе обучающегося. </w:t>
      </w:r>
    </w:p>
    <w:p w:rsidR="00F26BDA" w:rsidRPr="00705BDF" w:rsidRDefault="00821B1B" w:rsidP="00A036A5">
      <w:pPr>
        <w:suppressAutoHyphens/>
        <w:spacing w:after="0" w:line="233"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lastRenderedPageBreak/>
        <w:t>1</w:t>
      </w:r>
      <w:r w:rsidR="00023B5F" w:rsidRPr="00705BDF">
        <w:rPr>
          <w:rFonts w:ascii="Times New Roman" w:eastAsia="Times New Roman" w:hAnsi="Times New Roman" w:cs="Times New Roman"/>
          <w:sz w:val="30"/>
          <w:szCs w:val="30"/>
          <w:lang w:eastAsia="ru-RU"/>
        </w:rPr>
        <w:t>4</w:t>
      </w:r>
      <w:r w:rsidR="00BE45E0" w:rsidRPr="00705BDF">
        <w:rPr>
          <w:rFonts w:ascii="Times New Roman" w:eastAsia="Times New Roman" w:hAnsi="Times New Roman" w:cs="Times New Roman"/>
          <w:sz w:val="30"/>
          <w:szCs w:val="30"/>
          <w:lang w:eastAsia="ru-RU"/>
        </w:rPr>
        <w:t>.2</w:t>
      </w:r>
      <w:r w:rsidR="00F059D7" w:rsidRPr="00705BDF">
        <w:rPr>
          <w:rFonts w:ascii="Times New Roman" w:eastAsia="Times New Roman" w:hAnsi="Times New Roman" w:cs="Times New Roman"/>
          <w:sz w:val="30"/>
          <w:szCs w:val="30"/>
          <w:lang w:eastAsia="ru-RU"/>
        </w:rPr>
        <w:t>2</w:t>
      </w:r>
      <w:r w:rsidR="00F26BDA" w:rsidRPr="00705BDF">
        <w:rPr>
          <w:rFonts w:ascii="Times New Roman" w:eastAsia="Times New Roman" w:hAnsi="Times New Roman" w:cs="Times New Roman"/>
          <w:sz w:val="30"/>
          <w:szCs w:val="30"/>
          <w:lang w:eastAsia="ru-RU"/>
        </w:rPr>
        <w:t xml:space="preserve"> При переводе обучающегося из другого вуза в течение трех рабочих дней со дня издания приказа направляется письменный запрос в вуз, где ранее обучался обучающийся, о пересылке его личного дела. </w:t>
      </w:r>
    </w:p>
    <w:bookmarkEnd w:id="5"/>
    <w:p w:rsidR="00F26BDA" w:rsidRPr="00705BDF" w:rsidRDefault="00821B1B" w:rsidP="00A036A5">
      <w:pPr>
        <w:suppressAutoHyphens/>
        <w:spacing w:after="0" w:line="233" w:lineRule="auto"/>
        <w:ind w:firstLine="567"/>
        <w:jc w:val="both"/>
        <w:rPr>
          <w:rFonts w:ascii="Times New Roman" w:eastAsia="Times New Roman" w:hAnsi="Times New Roman" w:cs="Times New Roman"/>
          <w:sz w:val="30"/>
          <w:szCs w:val="30"/>
          <w:lang w:eastAsia="ru-RU"/>
        </w:rPr>
      </w:pPr>
      <w:r w:rsidRPr="00705BDF">
        <w:rPr>
          <w:rFonts w:ascii="Times New Roman" w:eastAsia="Times New Roman" w:hAnsi="Times New Roman" w:cs="Times New Roman"/>
          <w:sz w:val="30"/>
          <w:szCs w:val="30"/>
          <w:lang w:eastAsia="ru-RU"/>
        </w:rPr>
        <w:t>1</w:t>
      </w:r>
      <w:r w:rsidR="00023B5F" w:rsidRPr="00705BDF">
        <w:rPr>
          <w:rFonts w:ascii="Times New Roman" w:eastAsia="Times New Roman" w:hAnsi="Times New Roman" w:cs="Times New Roman"/>
          <w:sz w:val="30"/>
          <w:szCs w:val="30"/>
          <w:lang w:eastAsia="ru-RU"/>
        </w:rPr>
        <w:t>4</w:t>
      </w:r>
      <w:r w:rsidR="00BE45E0" w:rsidRPr="00705BDF">
        <w:rPr>
          <w:rFonts w:ascii="Times New Roman" w:eastAsia="Times New Roman" w:hAnsi="Times New Roman" w:cs="Times New Roman"/>
          <w:sz w:val="30"/>
          <w:szCs w:val="30"/>
          <w:lang w:eastAsia="ru-RU"/>
        </w:rPr>
        <w:t>.2</w:t>
      </w:r>
      <w:r w:rsidR="00F059D7" w:rsidRPr="00705BDF">
        <w:rPr>
          <w:rFonts w:ascii="Times New Roman" w:eastAsia="Times New Roman" w:hAnsi="Times New Roman" w:cs="Times New Roman"/>
          <w:sz w:val="30"/>
          <w:szCs w:val="30"/>
          <w:lang w:eastAsia="ru-RU"/>
        </w:rPr>
        <w:t>3</w:t>
      </w:r>
      <w:r w:rsidR="00F26BDA" w:rsidRPr="00705BDF">
        <w:rPr>
          <w:rFonts w:ascii="Times New Roman" w:eastAsia="Times New Roman" w:hAnsi="Times New Roman" w:cs="Times New Roman"/>
          <w:sz w:val="30"/>
          <w:szCs w:val="30"/>
          <w:lang w:eastAsia="ru-RU"/>
        </w:rPr>
        <w:t xml:space="preserve"> Руководитель вуза, где ранее обучался обучающийся, после получения такого запроса издает приказ об отчислении с формулировкой «отчислен в связи с переводом в (наименование вуза)» и в течение трех рабочих дней со дня издания приказа об отчислении пересылает личное дело обучающегося в адрес принимающего вуза.</w:t>
      </w:r>
    </w:p>
    <w:p w:rsidR="00F26BDA" w:rsidRPr="00705BDF" w:rsidRDefault="00F26BDA" w:rsidP="00A036A5">
      <w:pPr>
        <w:suppressAutoHyphens/>
        <w:spacing w:after="0" w:line="233"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В вузе, где обучался обучающийся, остаются копия транскрипта, студенческий билет и опись пересылаемых документов.</w:t>
      </w:r>
    </w:p>
    <w:p w:rsidR="003F7021" w:rsidRPr="00705BDF" w:rsidRDefault="003F7021" w:rsidP="00A036A5">
      <w:pPr>
        <w:suppressAutoHyphens/>
        <w:spacing w:after="0" w:line="233" w:lineRule="auto"/>
        <w:jc w:val="both"/>
        <w:rPr>
          <w:rFonts w:ascii="Times New Roman" w:eastAsia="Times New Roman" w:hAnsi="Times New Roman" w:cs="Times New Roman"/>
          <w:b/>
          <w:sz w:val="30"/>
          <w:szCs w:val="30"/>
          <w:lang w:eastAsia="zh-CN"/>
        </w:rPr>
      </w:pPr>
      <w:bookmarkStart w:id="6" w:name="z1"/>
    </w:p>
    <w:p w:rsidR="00F26BDA" w:rsidRPr="00705BDF" w:rsidRDefault="000B5E0A" w:rsidP="00982EF3">
      <w:pPr>
        <w:suppressAutoHyphens/>
        <w:spacing w:after="0" w:line="233" w:lineRule="auto"/>
        <w:ind w:firstLine="567"/>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1</w:t>
      </w:r>
      <w:r w:rsidR="00290716" w:rsidRPr="00705BDF">
        <w:rPr>
          <w:rFonts w:ascii="Times New Roman" w:eastAsia="Times New Roman" w:hAnsi="Times New Roman" w:cs="Times New Roman"/>
          <w:b/>
          <w:sz w:val="30"/>
          <w:szCs w:val="30"/>
          <w:lang w:eastAsia="zh-CN"/>
        </w:rPr>
        <w:t>5</w:t>
      </w:r>
      <w:r w:rsidR="00F26BDA" w:rsidRPr="00705BDF">
        <w:rPr>
          <w:rFonts w:ascii="Times New Roman" w:eastAsia="Times New Roman" w:hAnsi="Times New Roman" w:cs="Times New Roman"/>
          <w:b/>
          <w:sz w:val="30"/>
          <w:szCs w:val="30"/>
          <w:lang w:eastAsia="zh-CN"/>
        </w:rPr>
        <w:t>. Предоставление академических отпусков обучающимся</w:t>
      </w:r>
      <w:bookmarkStart w:id="7" w:name="z8"/>
      <w:bookmarkEnd w:id="6"/>
    </w:p>
    <w:bookmarkEnd w:id="7"/>
    <w:p w:rsidR="00F26BDA" w:rsidRPr="00705BDF" w:rsidRDefault="00F26BDA" w:rsidP="00A036A5">
      <w:pPr>
        <w:suppressAutoHyphens/>
        <w:spacing w:after="0" w:line="233" w:lineRule="auto"/>
        <w:ind w:firstLine="567"/>
        <w:jc w:val="both"/>
        <w:rPr>
          <w:rFonts w:ascii="Times New Roman" w:eastAsia="Times New Roman" w:hAnsi="Times New Roman" w:cs="Times New Roman"/>
          <w:sz w:val="30"/>
          <w:szCs w:val="30"/>
          <w:lang w:eastAsia="zh-CN"/>
        </w:rPr>
      </w:pPr>
    </w:p>
    <w:p w:rsidR="00F26BDA" w:rsidRPr="00705BDF" w:rsidRDefault="00F26BDA" w:rsidP="00A036A5">
      <w:pPr>
        <w:suppressAutoHyphens/>
        <w:spacing w:after="0" w:line="233" w:lineRule="auto"/>
        <w:ind w:firstLine="567"/>
        <w:jc w:val="both"/>
        <w:rPr>
          <w:rFonts w:ascii="Times New Roman" w:eastAsia="Times New Roman" w:hAnsi="Times New Roman" w:cs="Times New Roman"/>
          <w:sz w:val="30"/>
          <w:szCs w:val="30"/>
          <w:lang w:eastAsia="zh-CN"/>
        </w:rPr>
      </w:pPr>
      <w:bookmarkStart w:id="8" w:name="z9"/>
      <w:r w:rsidRPr="00705BDF">
        <w:rPr>
          <w:rFonts w:ascii="Times New Roman" w:eastAsia="Times New Roman" w:hAnsi="Times New Roman" w:cs="Times New Roman"/>
          <w:sz w:val="30"/>
          <w:szCs w:val="30"/>
          <w:lang w:eastAsia="zh-CN"/>
        </w:rPr>
        <w:t>1</w:t>
      </w:r>
      <w:r w:rsidR="00290716" w:rsidRPr="00705BDF">
        <w:rPr>
          <w:rFonts w:ascii="Times New Roman" w:eastAsia="Times New Roman" w:hAnsi="Times New Roman" w:cs="Times New Roman"/>
          <w:sz w:val="30"/>
          <w:szCs w:val="30"/>
          <w:lang w:eastAsia="zh-CN"/>
        </w:rPr>
        <w:t>5</w:t>
      </w:r>
      <w:r w:rsidRPr="00705BDF">
        <w:rPr>
          <w:rFonts w:ascii="Times New Roman" w:eastAsia="Times New Roman" w:hAnsi="Times New Roman" w:cs="Times New Roman"/>
          <w:sz w:val="30"/>
          <w:szCs w:val="30"/>
          <w:lang w:eastAsia="zh-CN"/>
        </w:rPr>
        <w:t xml:space="preserve">.1 Академический отпуск - это период, на который обучающиеся в организациях образования (студенты, магистранты) временно прерывают свое обучение </w:t>
      </w:r>
      <w:r w:rsidR="00866393" w:rsidRPr="00705BDF">
        <w:rPr>
          <w:rFonts w:ascii="Times New Roman" w:eastAsia="Times New Roman" w:hAnsi="Times New Roman" w:cs="Times New Roman"/>
          <w:sz w:val="30"/>
          <w:szCs w:val="30"/>
          <w:lang w:eastAsia="zh-CN"/>
        </w:rPr>
        <w:t xml:space="preserve">по различным, в том числе </w:t>
      </w:r>
      <w:r w:rsidRPr="00705BDF">
        <w:rPr>
          <w:rFonts w:ascii="Times New Roman" w:eastAsia="Times New Roman" w:hAnsi="Times New Roman" w:cs="Times New Roman"/>
          <w:sz w:val="30"/>
          <w:szCs w:val="30"/>
          <w:lang w:eastAsia="zh-CN"/>
        </w:rPr>
        <w:t xml:space="preserve">по медицинским показаниям. </w:t>
      </w:r>
    </w:p>
    <w:p w:rsidR="00F26BDA" w:rsidRPr="00705BDF" w:rsidRDefault="00821B1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290716" w:rsidRPr="00705BDF">
        <w:rPr>
          <w:rFonts w:ascii="Times New Roman" w:eastAsia="Times New Roman" w:hAnsi="Times New Roman" w:cs="Times New Roman"/>
          <w:sz w:val="30"/>
          <w:szCs w:val="30"/>
          <w:lang w:eastAsia="zh-CN"/>
        </w:rPr>
        <w:t>5</w:t>
      </w:r>
      <w:r w:rsidR="00F26BDA" w:rsidRPr="00705BDF">
        <w:rPr>
          <w:rFonts w:ascii="Times New Roman" w:eastAsia="Times New Roman" w:hAnsi="Times New Roman" w:cs="Times New Roman"/>
          <w:sz w:val="30"/>
          <w:szCs w:val="30"/>
          <w:lang w:eastAsia="zh-CN"/>
        </w:rPr>
        <w:t xml:space="preserve">.2 Для оформления академического отпуска обучающийся подает </w:t>
      </w:r>
      <w:r w:rsidR="00A22987" w:rsidRPr="00705BDF">
        <w:rPr>
          <w:rFonts w:ascii="Times New Roman" w:eastAsia="Times New Roman" w:hAnsi="Times New Roman" w:cs="Times New Roman"/>
          <w:sz w:val="30"/>
          <w:szCs w:val="30"/>
          <w:lang w:eastAsia="zh-CN"/>
        </w:rPr>
        <w:t xml:space="preserve">в ЦОС </w:t>
      </w:r>
      <w:r w:rsidR="00F26BDA" w:rsidRPr="00705BDF">
        <w:rPr>
          <w:rFonts w:ascii="Times New Roman" w:eastAsia="Times New Roman" w:hAnsi="Times New Roman" w:cs="Times New Roman"/>
          <w:sz w:val="30"/>
          <w:szCs w:val="30"/>
          <w:lang w:eastAsia="zh-CN"/>
        </w:rPr>
        <w:t>заявление на имя ректора академии и представляет докум</w:t>
      </w:r>
      <w:r w:rsidR="001C2973" w:rsidRPr="00705BDF">
        <w:rPr>
          <w:rFonts w:ascii="Times New Roman" w:eastAsia="Times New Roman" w:hAnsi="Times New Roman" w:cs="Times New Roman"/>
          <w:sz w:val="30"/>
          <w:szCs w:val="30"/>
          <w:lang w:eastAsia="zh-CN"/>
        </w:rPr>
        <w:t>енты, предусмотренные пунктом 15</w:t>
      </w:r>
      <w:r w:rsidR="00F26BDA" w:rsidRPr="00705BDF">
        <w:rPr>
          <w:rFonts w:ascii="Times New Roman" w:eastAsia="Times New Roman" w:hAnsi="Times New Roman" w:cs="Times New Roman"/>
          <w:sz w:val="30"/>
          <w:szCs w:val="30"/>
          <w:lang w:eastAsia="zh-CN"/>
        </w:rPr>
        <w:t xml:space="preserve">.3. </w:t>
      </w:r>
    </w:p>
    <w:p w:rsidR="001C1343" w:rsidRPr="00705BDF" w:rsidRDefault="00821B1B" w:rsidP="00A036A5">
      <w:pPr>
        <w:spacing w:after="0" w:line="240" w:lineRule="auto"/>
        <w:ind w:firstLine="567"/>
        <w:jc w:val="both"/>
        <w:rPr>
          <w:rFonts w:ascii="Times New Roman" w:hAnsi="Times New Roman" w:cs="Times New Roman"/>
          <w:sz w:val="30"/>
          <w:szCs w:val="30"/>
        </w:rPr>
      </w:pPr>
      <w:r w:rsidRPr="00705BDF">
        <w:rPr>
          <w:rFonts w:ascii="Times New Roman" w:eastAsia="Times New Roman" w:hAnsi="Times New Roman" w:cs="Times New Roman"/>
          <w:sz w:val="30"/>
          <w:szCs w:val="30"/>
          <w:lang w:eastAsia="zh-CN"/>
        </w:rPr>
        <w:t>1</w:t>
      </w:r>
      <w:r w:rsidR="00290716" w:rsidRPr="00705BDF">
        <w:rPr>
          <w:rFonts w:ascii="Times New Roman" w:eastAsia="Times New Roman" w:hAnsi="Times New Roman" w:cs="Times New Roman"/>
          <w:sz w:val="30"/>
          <w:szCs w:val="30"/>
          <w:lang w:eastAsia="zh-CN"/>
        </w:rPr>
        <w:t>5</w:t>
      </w:r>
      <w:r w:rsidR="00F26BDA" w:rsidRPr="00705BDF">
        <w:rPr>
          <w:rFonts w:ascii="Times New Roman" w:eastAsia="Times New Roman" w:hAnsi="Times New Roman" w:cs="Times New Roman"/>
          <w:sz w:val="30"/>
          <w:szCs w:val="30"/>
          <w:lang w:eastAsia="zh-CN"/>
        </w:rPr>
        <w:t xml:space="preserve">.3 </w:t>
      </w:r>
      <w:r w:rsidR="001C1343" w:rsidRPr="00705BDF">
        <w:rPr>
          <w:rFonts w:ascii="Times New Roman" w:hAnsi="Times New Roman" w:cs="Times New Roman"/>
          <w:sz w:val="30"/>
          <w:szCs w:val="30"/>
        </w:rPr>
        <w:t>Академический отпуск предоставляется обучающимся на основании:</w:t>
      </w:r>
    </w:p>
    <w:p w:rsidR="001C1343" w:rsidRPr="00705BDF" w:rsidRDefault="00127934" w:rsidP="00971FB7">
      <w:pPr>
        <w:pStyle w:val="af8"/>
        <w:numPr>
          <w:ilvl w:val="0"/>
          <w:numId w:val="5"/>
        </w:numPr>
        <w:tabs>
          <w:tab w:val="left" w:pos="851"/>
        </w:tabs>
        <w:ind w:left="0" w:firstLine="567"/>
        <w:jc w:val="both"/>
        <w:rPr>
          <w:sz w:val="30"/>
          <w:szCs w:val="30"/>
        </w:rPr>
      </w:pPr>
      <w:bookmarkStart w:id="9" w:name="z12"/>
      <w:r w:rsidRPr="00705BDF">
        <w:rPr>
          <w:sz w:val="30"/>
          <w:szCs w:val="30"/>
          <w:lang w:val="kk-KZ"/>
        </w:rPr>
        <w:t> </w:t>
      </w:r>
      <w:r w:rsidR="001C1343" w:rsidRPr="00705BDF">
        <w:rPr>
          <w:sz w:val="30"/>
          <w:szCs w:val="30"/>
        </w:rPr>
        <w:t>заключения врачебно-консуль</w:t>
      </w:r>
      <w:r w:rsidRPr="00705BDF">
        <w:rPr>
          <w:sz w:val="30"/>
          <w:szCs w:val="30"/>
        </w:rPr>
        <w:t>тативной комиссии (далее - ВКК)</w:t>
      </w:r>
      <w:r w:rsidRPr="00705BDF">
        <w:rPr>
          <w:sz w:val="30"/>
          <w:szCs w:val="30"/>
          <w:lang w:val="kk-KZ"/>
        </w:rPr>
        <w:t xml:space="preserve"> </w:t>
      </w:r>
      <w:r w:rsidR="001C1343" w:rsidRPr="00705BDF">
        <w:rPr>
          <w:sz w:val="30"/>
          <w:szCs w:val="30"/>
        </w:rPr>
        <w:t>при амбулаторно-поликлинической организации продолжительностью сроком от 6 до 12 месяцев по болезни</w:t>
      </w:r>
      <w:bookmarkStart w:id="10" w:name="z13"/>
      <w:bookmarkEnd w:id="9"/>
      <w:r w:rsidR="00444AC5" w:rsidRPr="00705BDF">
        <w:rPr>
          <w:sz w:val="30"/>
          <w:szCs w:val="30"/>
        </w:rPr>
        <w:t>;</w:t>
      </w:r>
    </w:p>
    <w:p w:rsidR="001C1343" w:rsidRPr="00705BDF" w:rsidRDefault="00127934"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2)</w:t>
      </w:r>
      <w:r w:rsidRPr="00705BDF">
        <w:rPr>
          <w:rFonts w:ascii="Times New Roman" w:hAnsi="Times New Roman" w:cs="Times New Roman"/>
          <w:sz w:val="30"/>
          <w:szCs w:val="30"/>
          <w:lang w:val="kk-KZ"/>
        </w:rPr>
        <w:t> </w:t>
      </w:r>
      <w:r w:rsidR="001C1343" w:rsidRPr="00705BDF">
        <w:rPr>
          <w:rFonts w:ascii="Times New Roman" w:hAnsi="Times New Roman" w:cs="Times New Roman"/>
          <w:sz w:val="30"/>
          <w:szCs w:val="30"/>
        </w:rPr>
        <w:t>решения Централизованной врачебно-консультативной комиссии (далее - ЦВКК) противотуберкулезной организации в случае болезни туберкулезом продолжительностью сроком не более 36 месяцев</w:t>
      </w:r>
      <w:r w:rsidR="00444AC5" w:rsidRPr="00705BDF">
        <w:rPr>
          <w:rFonts w:ascii="Times New Roman" w:hAnsi="Times New Roman" w:cs="Times New Roman"/>
          <w:sz w:val="30"/>
          <w:szCs w:val="30"/>
        </w:rPr>
        <w:t>;</w:t>
      </w:r>
      <w:r w:rsidR="001C1343" w:rsidRPr="00705BDF">
        <w:rPr>
          <w:rFonts w:ascii="Times New Roman" w:hAnsi="Times New Roman" w:cs="Times New Roman"/>
          <w:sz w:val="30"/>
          <w:szCs w:val="30"/>
        </w:rPr>
        <w:t xml:space="preserve"> </w:t>
      </w:r>
    </w:p>
    <w:p w:rsidR="001C1343" w:rsidRPr="00705BDF" w:rsidRDefault="00127934" w:rsidP="00A036A5">
      <w:pPr>
        <w:spacing w:after="0" w:line="240" w:lineRule="auto"/>
        <w:ind w:firstLine="567"/>
        <w:jc w:val="both"/>
        <w:rPr>
          <w:rFonts w:ascii="Times New Roman" w:hAnsi="Times New Roman" w:cs="Times New Roman"/>
          <w:sz w:val="30"/>
          <w:szCs w:val="30"/>
          <w:lang w:val="kk-KZ"/>
        </w:rPr>
      </w:pPr>
      <w:bookmarkStart w:id="11" w:name="z14"/>
      <w:bookmarkEnd w:id="10"/>
      <w:r w:rsidRPr="00705BDF">
        <w:rPr>
          <w:rFonts w:ascii="Times New Roman" w:hAnsi="Times New Roman" w:cs="Times New Roman"/>
          <w:sz w:val="30"/>
          <w:szCs w:val="30"/>
        </w:rPr>
        <w:t>3)</w:t>
      </w:r>
      <w:r w:rsidRPr="00705BDF">
        <w:rPr>
          <w:rFonts w:ascii="Times New Roman" w:hAnsi="Times New Roman" w:cs="Times New Roman"/>
          <w:sz w:val="30"/>
          <w:szCs w:val="30"/>
          <w:lang w:val="kk-KZ"/>
        </w:rPr>
        <w:t> </w:t>
      </w:r>
      <w:r w:rsidR="001C1343" w:rsidRPr="00705BDF">
        <w:rPr>
          <w:rFonts w:ascii="Times New Roman" w:hAnsi="Times New Roman" w:cs="Times New Roman"/>
          <w:sz w:val="30"/>
          <w:szCs w:val="30"/>
        </w:rPr>
        <w:t xml:space="preserve">повестки о призыве на воинскую службу в случае призыва на воинскую службу по </w:t>
      </w:r>
      <w:r w:rsidR="00D05E16" w:rsidRPr="00705BDF">
        <w:rPr>
          <w:rFonts w:ascii="Times New Roman" w:hAnsi="Times New Roman" w:cs="Times New Roman"/>
          <w:sz w:val="30"/>
          <w:szCs w:val="30"/>
          <w:lang w:val="kk-KZ"/>
        </w:rPr>
        <w:t>установленной</w:t>
      </w:r>
      <w:r w:rsidR="00D05E16" w:rsidRPr="00705BDF">
        <w:rPr>
          <w:rFonts w:ascii="Times New Roman" w:hAnsi="Times New Roman" w:cs="Times New Roman"/>
          <w:sz w:val="30"/>
          <w:szCs w:val="30"/>
        </w:rPr>
        <w:t xml:space="preserve"> </w:t>
      </w:r>
      <w:r w:rsidR="001C1343" w:rsidRPr="00705BDF">
        <w:rPr>
          <w:rFonts w:ascii="Times New Roman" w:hAnsi="Times New Roman" w:cs="Times New Roman"/>
          <w:sz w:val="30"/>
          <w:szCs w:val="30"/>
        </w:rPr>
        <w:t>форме</w:t>
      </w:r>
      <w:bookmarkStart w:id="12" w:name="z15"/>
      <w:bookmarkEnd w:id="11"/>
      <w:r w:rsidR="00D05E16" w:rsidRPr="00705BDF">
        <w:rPr>
          <w:rFonts w:ascii="Times New Roman" w:hAnsi="Times New Roman" w:cs="Times New Roman"/>
          <w:sz w:val="30"/>
          <w:szCs w:val="30"/>
          <w:lang w:val="kk-KZ"/>
        </w:rPr>
        <w:t>.</w:t>
      </w:r>
    </w:p>
    <w:p w:rsidR="001C1343" w:rsidRPr="00705BDF" w:rsidRDefault="00127934"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4)</w:t>
      </w:r>
      <w:r w:rsidRPr="00705BDF">
        <w:rPr>
          <w:rFonts w:ascii="Times New Roman" w:hAnsi="Times New Roman" w:cs="Times New Roman"/>
          <w:sz w:val="30"/>
          <w:szCs w:val="30"/>
          <w:lang w:val="kk-KZ"/>
        </w:rPr>
        <w:t> </w:t>
      </w:r>
      <w:r w:rsidR="001C1343" w:rsidRPr="00705BDF">
        <w:rPr>
          <w:rFonts w:ascii="Times New Roman" w:hAnsi="Times New Roman" w:cs="Times New Roman"/>
          <w:sz w:val="30"/>
          <w:szCs w:val="30"/>
        </w:rPr>
        <w:t>свидетельство о рождении, усыновлении (удочерении) ребенка до достижения им возраста трех лет).</w:t>
      </w:r>
    </w:p>
    <w:p w:rsidR="001C1343" w:rsidRPr="00705BDF" w:rsidRDefault="00821B1B" w:rsidP="00A036A5">
      <w:pPr>
        <w:spacing w:after="0" w:line="240" w:lineRule="auto"/>
        <w:ind w:firstLine="567"/>
        <w:jc w:val="both"/>
        <w:rPr>
          <w:rFonts w:ascii="Times New Roman" w:hAnsi="Times New Roman" w:cs="Times New Roman"/>
          <w:sz w:val="30"/>
          <w:szCs w:val="30"/>
          <w:lang w:val="kk-KZ"/>
        </w:rPr>
      </w:pPr>
      <w:bookmarkStart w:id="13" w:name="z16"/>
      <w:bookmarkEnd w:id="12"/>
      <w:r w:rsidRPr="00705BDF">
        <w:rPr>
          <w:rFonts w:ascii="Times New Roman" w:eastAsia="Times New Roman" w:hAnsi="Times New Roman" w:cs="Times New Roman"/>
          <w:sz w:val="30"/>
          <w:szCs w:val="30"/>
          <w:lang w:eastAsia="zh-CN"/>
        </w:rPr>
        <w:t>1</w:t>
      </w:r>
      <w:r w:rsidR="00290716" w:rsidRPr="00705BDF">
        <w:rPr>
          <w:rFonts w:ascii="Times New Roman" w:eastAsia="Times New Roman" w:hAnsi="Times New Roman" w:cs="Times New Roman"/>
          <w:sz w:val="30"/>
          <w:szCs w:val="30"/>
          <w:lang w:val="kk-KZ" w:eastAsia="zh-CN"/>
        </w:rPr>
        <w:t>5</w:t>
      </w:r>
      <w:r w:rsidR="005C79CC" w:rsidRPr="00705BDF">
        <w:rPr>
          <w:rFonts w:ascii="Times New Roman" w:hAnsi="Times New Roman" w:cs="Times New Roman"/>
          <w:sz w:val="30"/>
          <w:szCs w:val="30"/>
          <w:lang w:val="kk-KZ"/>
        </w:rPr>
        <w:t>.4</w:t>
      </w:r>
      <w:r w:rsidR="001C1343" w:rsidRPr="00705BDF">
        <w:rPr>
          <w:rFonts w:ascii="Times New Roman" w:hAnsi="Times New Roman" w:cs="Times New Roman"/>
          <w:sz w:val="30"/>
          <w:szCs w:val="30"/>
        </w:rPr>
        <w:t xml:space="preserve">. Для оформления академического отпуска обучающийся предоставляет заявление на имя ректора академии по </w:t>
      </w:r>
      <w:r w:rsidR="00D05E16" w:rsidRPr="00705BDF">
        <w:rPr>
          <w:rFonts w:ascii="Times New Roman" w:hAnsi="Times New Roman" w:cs="Times New Roman"/>
          <w:sz w:val="30"/>
          <w:szCs w:val="30"/>
          <w:lang w:val="kk-KZ"/>
        </w:rPr>
        <w:t xml:space="preserve">установленной </w:t>
      </w:r>
      <w:r w:rsidR="001C1343" w:rsidRPr="00705BDF">
        <w:rPr>
          <w:rFonts w:ascii="Times New Roman" w:hAnsi="Times New Roman" w:cs="Times New Roman"/>
          <w:sz w:val="30"/>
          <w:szCs w:val="30"/>
        </w:rPr>
        <w:t>форме</w:t>
      </w:r>
      <w:bookmarkStart w:id="14" w:name="z17"/>
      <w:bookmarkEnd w:id="13"/>
      <w:r w:rsidR="00D05E16" w:rsidRPr="00705BDF">
        <w:rPr>
          <w:rFonts w:ascii="Times New Roman" w:hAnsi="Times New Roman" w:cs="Times New Roman"/>
          <w:sz w:val="30"/>
          <w:szCs w:val="30"/>
          <w:lang w:val="kk-KZ"/>
        </w:rPr>
        <w:t>.</w:t>
      </w:r>
    </w:p>
    <w:p w:rsidR="001C1343" w:rsidRPr="00705BDF" w:rsidRDefault="001C1343"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При приеме документов сотрудник ЦОС сверяет подлинность копий с оригиналами документов и возвращает оригиналы заявителю</w:t>
      </w:r>
      <w:bookmarkStart w:id="15" w:name="z18"/>
      <w:bookmarkEnd w:id="14"/>
      <w:r w:rsidRPr="00705BDF">
        <w:rPr>
          <w:rFonts w:ascii="Times New Roman" w:hAnsi="Times New Roman" w:cs="Times New Roman"/>
          <w:sz w:val="30"/>
          <w:szCs w:val="30"/>
        </w:rPr>
        <w:t>.</w:t>
      </w:r>
    </w:p>
    <w:p w:rsidR="001C1343" w:rsidRPr="00705BDF" w:rsidRDefault="001C1343" w:rsidP="00A036A5">
      <w:pPr>
        <w:spacing w:after="0" w:line="240" w:lineRule="auto"/>
        <w:ind w:firstLine="567"/>
        <w:jc w:val="both"/>
        <w:rPr>
          <w:rFonts w:ascii="Times New Roman" w:hAnsi="Times New Roman" w:cs="Times New Roman"/>
          <w:sz w:val="30"/>
          <w:szCs w:val="30"/>
        </w:rPr>
      </w:pPr>
      <w:r w:rsidRPr="00705BDF">
        <w:rPr>
          <w:rFonts w:ascii="Times New Roman" w:hAnsi="Times New Roman" w:cs="Times New Roman"/>
          <w:sz w:val="30"/>
          <w:szCs w:val="30"/>
        </w:rPr>
        <w:t xml:space="preserve">Сотрудник </w:t>
      </w:r>
      <w:proofErr w:type="gramStart"/>
      <w:r w:rsidRPr="00705BDF">
        <w:rPr>
          <w:rFonts w:ascii="Times New Roman" w:hAnsi="Times New Roman" w:cs="Times New Roman"/>
          <w:sz w:val="30"/>
          <w:szCs w:val="30"/>
        </w:rPr>
        <w:t>ЦОС  отказывает</w:t>
      </w:r>
      <w:proofErr w:type="gramEnd"/>
      <w:r w:rsidRPr="00705BDF">
        <w:rPr>
          <w:rFonts w:ascii="Times New Roman" w:hAnsi="Times New Roman" w:cs="Times New Roman"/>
          <w:sz w:val="30"/>
          <w:szCs w:val="30"/>
        </w:rPr>
        <w:t xml:space="preserve"> в приеме заявления в случаях установления недостоверности документов, их несоответствия </w:t>
      </w:r>
      <w:r w:rsidRPr="00705BDF">
        <w:rPr>
          <w:rFonts w:ascii="Times New Roman" w:hAnsi="Times New Roman" w:cs="Times New Roman"/>
          <w:sz w:val="30"/>
          <w:szCs w:val="30"/>
        </w:rPr>
        <w:lastRenderedPageBreak/>
        <w:t>требованиям, установленным настоящими Правилами, неполного пакета документов согласно перечню.</w:t>
      </w:r>
    </w:p>
    <w:p w:rsidR="001C1343" w:rsidRPr="00705BDF" w:rsidRDefault="00821B1B" w:rsidP="00A036A5">
      <w:pPr>
        <w:spacing w:after="0" w:line="233" w:lineRule="auto"/>
        <w:ind w:firstLine="567"/>
        <w:jc w:val="both"/>
        <w:rPr>
          <w:rFonts w:ascii="Times New Roman" w:hAnsi="Times New Roman" w:cs="Times New Roman"/>
          <w:sz w:val="30"/>
          <w:szCs w:val="30"/>
        </w:rPr>
      </w:pPr>
      <w:bookmarkStart w:id="16" w:name="z19"/>
      <w:bookmarkEnd w:id="15"/>
      <w:r w:rsidRPr="00705BDF">
        <w:rPr>
          <w:rFonts w:ascii="Times New Roman" w:eastAsia="Times New Roman" w:hAnsi="Times New Roman" w:cs="Times New Roman"/>
          <w:sz w:val="30"/>
          <w:szCs w:val="30"/>
          <w:lang w:eastAsia="zh-CN"/>
        </w:rPr>
        <w:t>1</w:t>
      </w:r>
      <w:r w:rsidR="005C6712" w:rsidRPr="00705BDF">
        <w:rPr>
          <w:rFonts w:ascii="Times New Roman" w:eastAsia="Times New Roman" w:hAnsi="Times New Roman" w:cs="Times New Roman"/>
          <w:sz w:val="30"/>
          <w:szCs w:val="30"/>
          <w:lang w:eastAsia="zh-CN"/>
        </w:rPr>
        <w:t>5</w:t>
      </w:r>
      <w:r w:rsidR="005C79CC" w:rsidRPr="00705BDF">
        <w:rPr>
          <w:rFonts w:ascii="Times New Roman" w:hAnsi="Times New Roman" w:cs="Times New Roman"/>
          <w:sz w:val="30"/>
          <w:szCs w:val="30"/>
          <w:lang w:val="kk-KZ"/>
        </w:rPr>
        <w:t>.5</w:t>
      </w:r>
      <w:r w:rsidR="00127934" w:rsidRPr="00705BDF">
        <w:rPr>
          <w:rFonts w:ascii="Times New Roman" w:hAnsi="Times New Roman" w:cs="Times New Roman"/>
          <w:sz w:val="30"/>
          <w:szCs w:val="30"/>
        </w:rPr>
        <w:t>.</w:t>
      </w:r>
      <w:r w:rsidR="00127934" w:rsidRPr="00705BDF">
        <w:rPr>
          <w:rFonts w:ascii="Times New Roman" w:hAnsi="Times New Roman" w:cs="Times New Roman"/>
          <w:sz w:val="30"/>
          <w:szCs w:val="30"/>
          <w:lang w:val="kk-KZ"/>
        </w:rPr>
        <w:t> </w:t>
      </w:r>
      <w:r w:rsidR="001C1343" w:rsidRPr="00705BDF">
        <w:rPr>
          <w:rFonts w:ascii="Times New Roman" w:hAnsi="Times New Roman" w:cs="Times New Roman"/>
          <w:sz w:val="30"/>
          <w:szCs w:val="30"/>
        </w:rPr>
        <w:t xml:space="preserve">В случае положительного решения на основании представленных документов в течение </w:t>
      </w:r>
      <w:r w:rsidR="00654541" w:rsidRPr="00705BDF">
        <w:rPr>
          <w:rFonts w:ascii="Times New Roman" w:hAnsi="Times New Roman" w:cs="Times New Roman"/>
          <w:sz w:val="30"/>
          <w:szCs w:val="30"/>
        </w:rPr>
        <w:t>одного рабочего дня</w:t>
      </w:r>
      <w:r w:rsidR="001C1343" w:rsidRPr="00705BDF">
        <w:rPr>
          <w:rFonts w:ascii="Times New Roman" w:hAnsi="Times New Roman" w:cs="Times New Roman"/>
          <w:sz w:val="30"/>
          <w:szCs w:val="30"/>
        </w:rPr>
        <w:t xml:space="preserve"> издает</w:t>
      </w:r>
      <w:r w:rsidR="00353D1F" w:rsidRPr="00705BDF">
        <w:rPr>
          <w:rFonts w:ascii="Times New Roman" w:hAnsi="Times New Roman" w:cs="Times New Roman"/>
          <w:sz w:val="30"/>
          <w:szCs w:val="30"/>
        </w:rPr>
        <w:t>ся</w:t>
      </w:r>
      <w:r w:rsidR="001C1343" w:rsidRPr="00705BDF">
        <w:rPr>
          <w:rFonts w:ascii="Times New Roman" w:hAnsi="Times New Roman" w:cs="Times New Roman"/>
          <w:sz w:val="30"/>
          <w:szCs w:val="30"/>
        </w:rPr>
        <w:t xml:space="preserve"> приказ </w:t>
      </w:r>
      <w:r w:rsidR="00353D1F" w:rsidRPr="00705BDF">
        <w:rPr>
          <w:rFonts w:ascii="Times New Roman" w:hAnsi="Times New Roman" w:cs="Times New Roman"/>
          <w:sz w:val="30"/>
          <w:szCs w:val="30"/>
        </w:rPr>
        <w:t xml:space="preserve">ректора </w:t>
      </w:r>
      <w:r w:rsidR="001C1343" w:rsidRPr="00705BDF">
        <w:rPr>
          <w:rFonts w:ascii="Times New Roman" w:hAnsi="Times New Roman" w:cs="Times New Roman"/>
          <w:sz w:val="30"/>
          <w:szCs w:val="30"/>
        </w:rPr>
        <w:t>о предоставлении обучающемуся академического отпуска с указанием его сроков начала и окончания.</w:t>
      </w:r>
    </w:p>
    <w:p w:rsidR="001C1343" w:rsidRPr="00705BDF" w:rsidRDefault="00821B1B" w:rsidP="00A036A5">
      <w:pPr>
        <w:spacing w:after="0" w:line="233" w:lineRule="auto"/>
        <w:ind w:firstLine="567"/>
        <w:jc w:val="both"/>
        <w:rPr>
          <w:rFonts w:ascii="Times New Roman" w:hAnsi="Times New Roman" w:cs="Times New Roman"/>
          <w:sz w:val="30"/>
          <w:szCs w:val="30"/>
        </w:rPr>
      </w:pPr>
      <w:bookmarkStart w:id="17" w:name="z20"/>
      <w:bookmarkEnd w:id="16"/>
      <w:r w:rsidRPr="00705BDF">
        <w:rPr>
          <w:rFonts w:ascii="Times New Roman" w:eastAsia="Times New Roman" w:hAnsi="Times New Roman" w:cs="Times New Roman"/>
          <w:sz w:val="30"/>
          <w:szCs w:val="30"/>
          <w:lang w:eastAsia="zh-CN"/>
        </w:rPr>
        <w:t>1</w:t>
      </w:r>
      <w:r w:rsidR="005C6712" w:rsidRPr="00705BDF">
        <w:rPr>
          <w:rFonts w:ascii="Times New Roman" w:eastAsia="Times New Roman" w:hAnsi="Times New Roman" w:cs="Times New Roman"/>
          <w:sz w:val="30"/>
          <w:szCs w:val="30"/>
          <w:lang w:eastAsia="zh-CN"/>
        </w:rPr>
        <w:t>5</w:t>
      </w:r>
      <w:r w:rsidR="005C79CC" w:rsidRPr="00705BDF">
        <w:rPr>
          <w:rFonts w:ascii="Times New Roman" w:hAnsi="Times New Roman" w:cs="Times New Roman"/>
          <w:sz w:val="30"/>
          <w:szCs w:val="30"/>
          <w:lang w:val="kk-KZ"/>
        </w:rPr>
        <w:t>.6. </w:t>
      </w:r>
      <w:r w:rsidR="006D402D" w:rsidRPr="00705BDF">
        <w:rPr>
          <w:rFonts w:ascii="Times New Roman" w:hAnsi="Times New Roman" w:cs="Times New Roman"/>
          <w:sz w:val="30"/>
          <w:szCs w:val="30"/>
        </w:rPr>
        <w:t>За подписью р</w:t>
      </w:r>
      <w:r w:rsidR="001C1343" w:rsidRPr="00705BDF">
        <w:rPr>
          <w:rFonts w:ascii="Times New Roman" w:hAnsi="Times New Roman" w:cs="Times New Roman"/>
          <w:sz w:val="30"/>
          <w:szCs w:val="30"/>
        </w:rPr>
        <w:t>ектор</w:t>
      </w:r>
      <w:r w:rsidR="006D402D" w:rsidRPr="00705BDF">
        <w:rPr>
          <w:rFonts w:ascii="Times New Roman" w:hAnsi="Times New Roman" w:cs="Times New Roman"/>
          <w:sz w:val="30"/>
          <w:szCs w:val="30"/>
        </w:rPr>
        <w:t>а академии копия</w:t>
      </w:r>
      <w:r w:rsidR="001C1343" w:rsidRPr="00705BDF">
        <w:rPr>
          <w:rFonts w:ascii="Times New Roman" w:hAnsi="Times New Roman" w:cs="Times New Roman"/>
          <w:sz w:val="30"/>
          <w:szCs w:val="30"/>
        </w:rPr>
        <w:t xml:space="preserve"> приказа о предоставлении академического отпуска обучающемуся по государственному образовательному заказу, финансируемому из республиканского бюджета, направляет</w:t>
      </w:r>
      <w:r w:rsidR="00646E2F" w:rsidRPr="00705BDF">
        <w:rPr>
          <w:rFonts w:ascii="Times New Roman" w:hAnsi="Times New Roman" w:cs="Times New Roman"/>
          <w:sz w:val="30"/>
          <w:szCs w:val="30"/>
        </w:rPr>
        <w:t>ся</w:t>
      </w:r>
      <w:r w:rsidR="001C1343" w:rsidRPr="00705BDF">
        <w:rPr>
          <w:rFonts w:ascii="Times New Roman" w:hAnsi="Times New Roman" w:cs="Times New Roman"/>
          <w:sz w:val="30"/>
          <w:szCs w:val="30"/>
        </w:rPr>
        <w:t xml:space="preserve"> в Министерство образования и науки Республики Казахстан или соответствующее отраслевое министерство в течение трех рабочих дней, а финансируемому из местного бюджета - в местные исполнительные органы в области образования, для корректировки соответствующей суммы и сроков финансирования.</w:t>
      </w:r>
    </w:p>
    <w:p w:rsidR="001C1343" w:rsidRPr="00705BDF" w:rsidRDefault="00821B1B" w:rsidP="00A036A5">
      <w:pPr>
        <w:spacing w:after="0" w:line="233" w:lineRule="auto"/>
        <w:ind w:firstLine="567"/>
        <w:jc w:val="both"/>
        <w:rPr>
          <w:rFonts w:ascii="Times New Roman" w:hAnsi="Times New Roman" w:cs="Times New Roman"/>
          <w:sz w:val="30"/>
          <w:szCs w:val="30"/>
        </w:rPr>
      </w:pPr>
      <w:bookmarkStart w:id="18" w:name="z21"/>
      <w:bookmarkEnd w:id="17"/>
      <w:r w:rsidRPr="00705BDF">
        <w:rPr>
          <w:rFonts w:ascii="Times New Roman" w:eastAsia="Times New Roman" w:hAnsi="Times New Roman" w:cs="Times New Roman"/>
          <w:sz w:val="30"/>
          <w:szCs w:val="30"/>
          <w:lang w:eastAsia="zh-CN"/>
        </w:rPr>
        <w:t>1</w:t>
      </w:r>
      <w:r w:rsidR="005C6712" w:rsidRPr="00705BDF">
        <w:rPr>
          <w:rFonts w:ascii="Times New Roman" w:eastAsia="Times New Roman" w:hAnsi="Times New Roman" w:cs="Times New Roman"/>
          <w:sz w:val="30"/>
          <w:szCs w:val="30"/>
          <w:lang w:eastAsia="zh-CN"/>
        </w:rPr>
        <w:t>5</w:t>
      </w:r>
      <w:r w:rsidR="005C79CC" w:rsidRPr="00705BDF">
        <w:rPr>
          <w:rFonts w:ascii="Times New Roman" w:hAnsi="Times New Roman" w:cs="Times New Roman"/>
          <w:sz w:val="30"/>
          <w:szCs w:val="30"/>
          <w:lang w:val="kk-KZ"/>
        </w:rPr>
        <w:t>.7.</w:t>
      </w:r>
      <w:r w:rsidR="001C1343" w:rsidRPr="00705BDF">
        <w:rPr>
          <w:rFonts w:ascii="Times New Roman" w:hAnsi="Times New Roman" w:cs="Times New Roman"/>
          <w:sz w:val="30"/>
          <w:szCs w:val="30"/>
        </w:rPr>
        <w:t xml:space="preserve">После выхода из академического отпуска обучающийся подает заявление на </w:t>
      </w:r>
      <w:r w:rsidR="00646E2F" w:rsidRPr="00705BDF">
        <w:rPr>
          <w:rFonts w:ascii="Times New Roman" w:hAnsi="Times New Roman" w:cs="Times New Roman"/>
          <w:sz w:val="30"/>
          <w:szCs w:val="30"/>
        </w:rPr>
        <w:t xml:space="preserve">имя </w:t>
      </w:r>
      <w:r w:rsidR="001C1343" w:rsidRPr="00705BDF">
        <w:rPr>
          <w:rFonts w:ascii="Times New Roman" w:hAnsi="Times New Roman" w:cs="Times New Roman"/>
          <w:sz w:val="30"/>
          <w:szCs w:val="30"/>
        </w:rPr>
        <w:t>ректора академии по форме, документ, удостоверяющий личность</w:t>
      </w:r>
      <w:r w:rsidR="00646E2F" w:rsidRPr="00705BDF">
        <w:rPr>
          <w:rFonts w:ascii="Times New Roman" w:hAnsi="Times New Roman" w:cs="Times New Roman"/>
          <w:sz w:val="30"/>
          <w:szCs w:val="30"/>
        </w:rPr>
        <w:t>,</w:t>
      </w:r>
      <w:r w:rsidR="001C1343" w:rsidRPr="00705BDF">
        <w:rPr>
          <w:rFonts w:ascii="Times New Roman" w:hAnsi="Times New Roman" w:cs="Times New Roman"/>
          <w:sz w:val="30"/>
          <w:szCs w:val="30"/>
        </w:rPr>
        <w:t xml:space="preserve"> и документ, подтверждающий возможность продолжения обучения по данной </w:t>
      </w:r>
      <w:r w:rsidR="00A74EE0" w:rsidRPr="00705BDF">
        <w:rPr>
          <w:rFonts w:ascii="Times New Roman" w:hAnsi="Times New Roman" w:cs="Times New Roman"/>
          <w:sz w:val="30"/>
          <w:szCs w:val="30"/>
        </w:rPr>
        <w:t xml:space="preserve">ОП </w:t>
      </w:r>
      <w:r w:rsidR="001C1343" w:rsidRPr="00705BDF">
        <w:rPr>
          <w:rFonts w:ascii="Times New Roman" w:hAnsi="Times New Roman" w:cs="Times New Roman"/>
          <w:sz w:val="30"/>
          <w:szCs w:val="30"/>
        </w:rPr>
        <w:t>(справку ВКК (ЦВКК) о состоянии здоровья из организации здравоохранения по форм</w:t>
      </w:r>
      <w:r w:rsidR="00646E2F" w:rsidRPr="00705BDF">
        <w:rPr>
          <w:rFonts w:ascii="Times New Roman" w:hAnsi="Times New Roman" w:cs="Times New Roman"/>
          <w:sz w:val="30"/>
          <w:szCs w:val="30"/>
        </w:rPr>
        <w:t>е</w:t>
      </w:r>
      <w:r w:rsidR="001C1343" w:rsidRPr="00705BDF">
        <w:rPr>
          <w:rFonts w:ascii="Times New Roman" w:hAnsi="Times New Roman" w:cs="Times New Roman"/>
          <w:sz w:val="30"/>
          <w:szCs w:val="30"/>
        </w:rPr>
        <w:t>, свидетельство о рождении, усыновлении (удочерении) ребенка по формам согласно приложениям.</w:t>
      </w:r>
    </w:p>
    <w:p w:rsidR="001C1343" w:rsidRPr="00705BDF" w:rsidRDefault="00821B1B" w:rsidP="00A036A5">
      <w:pPr>
        <w:spacing w:after="0" w:line="233" w:lineRule="auto"/>
        <w:ind w:firstLine="567"/>
        <w:jc w:val="both"/>
        <w:rPr>
          <w:rFonts w:ascii="Times New Roman" w:hAnsi="Times New Roman" w:cs="Times New Roman"/>
          <w:sz w:val="30"/>
          <w:szCs w:val="30"/>
        </w:rPr>
      </w:pPr>
      <w:bookmarkStart w:id="19" w:name="z22"/>
      <w:bookmarkEnd w:id="18"/>
      <w:r w:rsidRPr="00705BDF">
        <w:rPr>
          <w:rFonts w:ascii="Times New Roman" w:eastAsia="Times New Roman" w:hAnsi="Times New Roman" w:cs="Times New Roman"/>
          <w:sz w:val="30"/>
          <w:szCs w:val="30"/>
          <w:lang w:eastAsia="zh-CN"/>
        </w:rPr>
        <w:t>1</w:t>
      </w:r>
      <w:r w:rsidR="005C6712" w:rsidRPr="00705BDF">
        <w:rPr>
          <w:rFonts w:ascii="Times New Roman" w:eastAsia="Times New Roman" w:hAnsi="Times New Roman" w:cs="Times New Roman"/>
          <w:sz w:val="30"/>
          <w:szCs w:val="30"/>
          <w:lang w:eastAsia="zh-CN"/>
        </w:rPr>
        <w:t>5</w:t>
      </w:r>
      <w:r w:rsidR="005C79CC" w:rsidRPr="00705BDF">
        <w:rPr>
          <w:rFonts w:ascii="Times New Roman" w:hAnsi="Times New Roman" w:cs="Times New Roman"/>
          <w:sz w:val="30"/>
          <w:szCs w:val="30"/>
          <w:lang w:val="kk-KZ"/>
        </w:rPr>
        <w:t>.8</w:t>
      </w:r>
      <w:r w:rsidR="001C1343" w:rsidRPr="00705BDF">
        <w:rPr>
          <w:rFonts w:ascii="Times New Roman" w:hAnsi="Times New Roman" w:cs="Times New Roman"/>
          <w:sz w:val="30"/>
          <w:szCs w:val="30"/>
        </w:rPr>
        <w:t xml:space="preserve">. На основании представленных </w:t>
      </w:r>
      <w:proofErr w:type="gramStart"/>
      <w:r w:rsidR="001C1343" w:rsidRPr="00705BDF">
        <w:rPr>
          <w:rFonts w:ascii="Times New Roman" w:hAnsi="Times New Roman" w:cs="Times New Roman"/>
          <w:sz w:val="30"/>
          <w:szCs w:val="30"/>
        </w:rPr>
        <w:t>документов  в</w:t>
      </w:r>
      <w:proofErr w:type="gramEnd"/>
      <w:r w:rsidR="001C1343" w:rsidRPr="00705BDF">
        <w:rPr>
          <w:rFonts w:ascii="Times New Roman" w:hAnsi="Times New Roman" w:cs="Times New Roman"/>
          <w:sz w:val="30"/>
          <w:szCs w:val="30"/>
        </w:rPr>
        <w:t xml:space="preserve"> течение двух рабочих дней со дня подачи документов издает</w:t>
      </w:r>
      <w:r w:rsidR="00525831" w:rsidRPr="00705BDF">
        <w:rPr>
          <w:rFonts w:ascii="Times New Roman" w:hAnsi="Times New Roman" w:cs="Times New Roman"/>
          <w:sz w:val="30"/>
          <w:szCs w:val="30"/>
        </w:rPr>
        <w:t xml:space="preserve">ся </w:t>
      </w:r>
      <w:r w:rsidR="001C1343" w:rsidRPr="00705BDF">
        <w:rPr>
          <w:rFonts w:ascii="Times New Roman" w:hAnsi="Times New Roman" w:cs="Times New Roman"/>
          <w:sz w:val="30"/>
          <w:szCs w:val="30"/>
        </w:rPr>
        <w:t xml:space="preserve">приказ о выходе обучающегося из академического отпуска с указанием </w:t>
      </w:r>
      <w:r w:rsidR="00525831" w:rsidRPr="00705BDF">
        <w:rPr>
          <w:rFonts w:ascii="Times New Roman" w:hAnsi="Times New Roman" w:cs="Times New Roman"/>
          <w:sz w:val="30"/>
          <w:szCs w:val="30"/>
        </w:rPr>
        <w:t xml:space="preserve"> ОП</w:t>
      </w:r>
      <w:r w:rsidR="001C1343" w:rsidRPr="00705BDF">
        <w:rPr>
          <w:rFonts w:ascii="Times New Roman" w:hAnsi="Times New Roman" w:cs="Times New Roman"/>
          <w:sz w:val="30"/>
          <w:szCs w:val="30"/>
        </w:rPr>
        <w:t>, курса и группы.</w:t>
      </w:r>
    </w:p>
    <w:p w:rsidR="001C1343" w:rsidRPr="00705BDF" w:rsidRDefault="00821B1B" w:rsidP="00A036A5">
      <w:pPr>
        <w:spacing w:after="0" w:line="233" w:lineRule="auto"/>
        <w:ind w:firstLine="567"/>
        <w:jc w:val="both"/>
        <w:rPr>
          <w:rFonts w:ascii="Times New Roman" w:hAnsi="Times New Roman" w:cs="Times New Roman"/>
          <w:sz w:val="30"/>
          <w:szCs w:val="30"/>
        </w:rPr>
      </w:pPr>
      <w:bookmarkStart w:id="20" w:name="z23"/>
      <w:bookmarkEnd w:id="19"/>
      <w:r w:rsidRPr="00705BDF">
        <w:rPr>
          <w:rFonts w:ascii="Times New Roman" w:eastAsia="Times New Roman" w:hAnsi="Times New Roman" w:cs="Times New Roman"/>
          <w:sz w:val="30"/>
          <w:szCs w:val="30"/>
          <w:lang w:eastAsia="zh-CN"/>
        </w:rPr>
        <w:t>1</w:t>
      </w:r>
      <w:r w:rsidR="005C6712" w:rsidRPr="00705BDF">
        <w:rPr>
          <w:rFonts w:ascii="Times New Roman" w:eastAsia="Times New Roman" w:hAnsi="Times New Roman" w:cs="Times New Roman"/>
          <w:sz w:val="30"/>
          <w:szCs w:val="30"/>
          <w:lang w:eastAsia="zh-CN"/>
        </w:rPr>
        <w:t>5</w:t>
      </w:r>
      <w:r w:rsidR="005C79CC" w:rsidRPr="00705BDF">
        <w:rPr>
          <w:rFonts w:ascii="Times New Roman" w:hAnsi="Times New Roman" w:cs="Times New Roman"/>
          <w:sz w:val="30"/>
          <w:szCs w:val="30"/>
          <w:lang w:val="kk-KZ"/>
        </w:rPr>
        <w:t>.9</w:t>
      </w:r>
      <w:r w:rsidR="001C1343" w:rsidRPr="00705BDF">
        <w:rPr>
          <w:rFonts w:ascii="Times New Roman" w:hAnsi="Times New Roman" w:cs="Times New Roman"/>
          <w:sz w:val="30"/>
          <w:szCs w:val="30"/>
        </w:rPr>
        <w:t xml:space="preserve">. При выходе </w:t>
      </w:r>
      <w:proofErr w:type="gramStart"/>
      <w:r w:rsidR="001C1343" w:rsidRPr="00705BDF">
        <w:rPr>
          <w:rFonts w:ascii="Times New Roman" w:hAnsi="Times New Roman" w:cs="Times New Roman"/>
          <w:sz w:val="30"/>
          <w:szCs w:val="30"/>
        </w:rPr>
        <w:t>из академического отпуска</w:t>
      </w:r>
      <w:proofErr w:type="gramEnd"/>
      <w:r w:rsidR="001C1343" w:rsidRPr="00705BDF">
        <w:rPr>
          <w:rFonts w:ascii="Times New Roman" w:hAnsi="Times New Roman" w:cs="Times New Roman"/>
          <w:sz w:val="30"/>
          <w:szCs w:val="30"/>
        </w:rPr>
        <w:t xml:space="preserve"> обучающегося по государственному образовательному заказу копию данного приказа в течение трех рабочих дней направляет</w:t>
      </w:r>
      <w:r w:rsidR="00683314" w:rsidRPr="00705BDF">
        <w:rPr>
          <w:rFonts w:ascii="Times New Roman" w:hAnsi="Times New Roman" w:cs="Times New Roman"/>
          <w:sz w:val="30"/>
          <w:szCs w:val="30"/>
        </w:rPr>
        <w:t>ся</w:t>
      </w:r>
      <w:r w:rsidR="001C1343" w:rsidRPr="00705BDF">
        <w:rPr>
          <w:rFonts w:ascii="Times New Roman" w:hAnsi="Times New Roman" w:cs="Times New Roman"/>
          <w:sz w:val="30"/>
          <w:szCs w:val="30"/>
        </w:rPr>
        <w:t xml:space="preserve"> в Министерство образования и науки Республики Казахстан или соответствующее отраслевое министерство, а финансируемая из местного бюджета - направляет</w:t>
      </w:r>
      <w:r w:rsidR="00363E4E" w:rsidRPr="00705BDF">
        <w:rPr>
          <w:rFonts w:ascii="Times New Roman" w:hAnsi="Times New Roman" w:cs="Times New Roman"/>
          <w:sz w:val="30"/>
          <w:szCs w:val="30"/>
        </w:rPr>
        <w:t>ся</w:t>
      </w:r>
      <w:r w:rsidR="001C1343" w:rsidRPr="00705BDF">
        <w:rPr>
          <w:rFonts w:ascii="Times New Roman" w:hAnsi="Times New Roman" w:cs="Times New Roman"/>
          <w:sz w:val="30"/>
          <w:szCs w:val="30"/>
        </w:rPr>
        <w:t xml:space="preserve"> в местные исполнительн</w:t>
      </w:r>
      <w:r w:rsidR="00363E4E" w:rsidRPr="00705BDF">
        <w:rPr>
          <w:rFonts w:ascii="Times New Roman" w:hAnsi="Times New Roman" w:cs="Times New Roman"/>
          <w:sz w:val="30"/>
          <w:szCs w:val="30"/>
        </w:rPr>
        <w:t>ые органы в области образования</w:t>
      </w:r>
      <w:r w:rsidR="001C1343" w:rsidRPr="00705BDF">
        <w:rPr>
          <w:rFonts w:ascii="Times New Roman" w:hAnsi="Times New Roman" w:cs="Times New Roman"/>
          <w:sz w:val="30"/>
          <w:szCs w:val="30"/>
        </w:rPr>
        <w:t xml:space="preserve"> для корректировки соответствующей суммы и сроков финансирования данной программы.</w:t>
      </w:r>
    </w:p>
    <w:p w:rsidR="001C1343" w:rsidRPr="00705BDF" w:rsidRDefault="00821B1B" w:rsidP="00A036A5">
      <w:pPr>
        <w:spacing w:after="0" w:line="233" w:lineRule="auto"/>
        <w:ind w:firstLine="567"/>
        <w:jc w:val="both"/>
        <w:rPr>
          <w:rFonts w:ascii="Times New Roman" w:hAnsi="Times New Roman" w:cs="Times New Roman"/>
          <w:sz w:val="30"/>
          <w:szCs w:val="30"/>
        </w:rPr>
      </w:pPr>
      <w:bookmarkStart w:id="21" w:name="z24"/>
      <w:bookmarkEnd w:id="20"/>
      <w:r w:rsidRPr="00705BDF">
        <w:rPr>
          <w:rFonts w:ascii="Times New Roman" w:eastAsia="Times New Roman" w:hAnsi="Times New Roman" w:cs="Times New Roman"/>
          <w:sz w:val="30"/>
          <w:szCs w:val="30"/>
          <w:lang w:eastAsia="zh-CN"/>
        </w:rPr>
        <w:t>1</w:t>
      </w:r>
      <w:r w:rsidR="005C6712" w:rsidRPr="00705BDF">
        <w:rPr>
          <w:rFonts w:ascii="Times New Roman" w:eastAsia="Times New Roman" w:hAnsi="Times New Roman" w:cs="Times New Roman"/>
          <w:sz w:val="30"/>
          <w:szCs w:val="30"/>
          <w:lang w:eastAsia="zh-CN"/>
        </w:rPr>
        <w:t>5</w:t>
      </w:r>
      <w:r w:rsidR="005C79CC" w:rsidRPr="00705BDF">
        <w:rPr>
          <w:rFonts w:ascii="Times New Roman" w:hAnsi="Times New Roman" w:cs="Times New Roman"/>
          <w:sz w:val="30"/>
          <w:szCs w:val="30"/>
          <w:lang w:val="kk-KZ"/>
        </w:rPr>
        <w:t>.10</w:t>
      </w:r>
      <w:r w:rsidR="001C1343" w:rsidRPr="00705BDF">
        <w:rPr>
          <w:rFonts w:ascii="Times New Roman" w:hAnsi="Times New Roman" w:cs="Times New Roman"/>
          <w:sz w:val="30"/>
          <w:szCs w:val="30"/>
        </w:rPr>
        <w:t>.</w:t>
      </w:r>
      <w:r w:rsidR="005C79CC" w:rsidRPr="00705BDF">
        <w:rPr>
          <w:rFonts w:ascii="Times New Roman" w:hAnsi="Times New Roman" w:cs="Times New Roman"/>
          <w:sz w:val="30"/>
          <w:szCs w:val="30"/>
          <w:lang w:val="kk-KZ"/>
        </w:rPr>
        <w:t> </w:t>
      </w:r>
      <w:r w:rsidR="00525831" w:rsidRPr="00705BDF">
        <w:rPr>
          <w:rFonts w:ascii="Times New Roman" w:hAnsi="Times New Roman" w:cs="Times New Roman"/>
          <w:sz w:val="30"/>
          <w:szCs w:val="30"/>
        </w:rPr>
        <w:t xml:space="preserve"> ОР</w:t>
      </w:r>
      <w:r w:rsidR="001C1343" w:rsidRPr="00705BDF">
        <w:rPr>
          <w:rFonts w:ascii="Times New Roman" w:hAnsi="Times New Roman" w:cs="Times New Roman"/>
          <w:sz w:val="30"/>
          <w:szCs w:val="30"/>
        </w:rPr>
        <w:t xml:space="preserve"> на основании представленных документов </w:t>
      </w:r>
      <w:proofErr w:type="gramStart"/>
      <w:r w:rsidR="001C1343" w:rsidRPr="00705BDF">
        <w:rPr>
          <w:rFonts w:ascii="Times New Roman" w:hAnsi="Times New Roman" w:cs="Times New Roman"/>
          <w:sz w:val="30"/>
          <w:szCs w:val="30"/>
        </w:rPr>
        <w:t>определяет</w:t>
      </w:r>
      <w:r w:rsidR="00525831" w:rsidRPr="00705BDF">
        <w:rPr>
          <w:rFonts w:ascii="Times New Roman" w:hAnsi="Times New Roman" w:cs="Times New Roman"/>
          <w:sz w:val="30"/>
          <w:szCs w:val="30"/>
        </w:rPr>
        <w:t>ся  разница</w:t>
      </w:r>
      <w:proofErr w:type="gramEnd"/>
      <w:r w:rsidR="001C1343" w:rsidRPr="00705BDF">
        <w:rPr>
          <w:rFonts w:ascii="Times New Roman" w:hAnsi="Times New Roman" w:cs="Times New Roman"/>
          <w:sz w:val="30"/>
          <w:szCs w:val="30"/>
        </w:rPr>
        <w:t xml:space="preserve"> дисциплин (модулей) в рабочих учебных планах, курс обучения и утверждает</w:t>
      </w:r>
      <w:r w:rsidR="00525831" w:rsidRPr="00705BDF">
        <w:rPr>
          <w:rFonts w:ascii="Times New Roman" w:hAnsi="Times New Roman" w:cs="Times New Roman"/>
          <w:sz w:val="30"/>
          <w:szCs w:val="30"/>
        </w:rPr>
        <w:t>ся</w:t>
      </w:r>
      <w:r w:rsidR="001C1343" w:rsidRPr="00705BDF">
        <w:rPr>
          <w:rFonts w:ascii="Times New Roman" w:hAnsi="Times New Roman" w:cs="Times New Roman"/>
          <w:sz w:val="30"/>
          <w:szCs w:val="30"/>
        </w:rPr>
        <w:t xml:space="preserve"> индивидуальный учебный план обучающегося по согласованию проректором по </w:t>
      </w:r>
      <w:r w:rsidR="00654541" w:rsidRPr="00705BDF">
        <w:rPr>
          <w:rFonts w:ascii="Times New Roman" w:hAnsi="Times New Roman" w:cs="Times New Roman"/>
          <w:sz w:val="30"/>
          <w:szCs w:val="30"/>
        </w:rPr>
        <w:t>академическим вопросам</w:t>
      </w:r>
      <w:r w:rsidR="001C1343" w:rsidRPr="00705BDF">
        <w:rPr>
          <w:rFonts w:ascii="Times New Roman" w:hAnsi="Times New Roman" w:cs="Times New Roman"/>
          <w:sz w:val="30"/>
          <w:szCs w:val="30"/>
        </w:rPr>
        <w:t xml:space="preserve"> в течение двух рабочих дней со дня издания приказа.</w:t>
      </w:r>
    </w:p>
    <w:p w:rsidR="001C1343" w:rsidRPr="00705BDF" w:rsidRDefault="001C1343" w:rsidP="00A036A5">
      <w:pPr>
        <w:spacing w:after="0" w:line="240" w:lineRule="auto"/>
        <w:ind w:firstLine="567"/>
        <w:jc w:val="both"/>
        <w:rPr>
          <w:rFonts w:ascii="Times New Roman" w:hAnsi="Times New Roman" w:cs="Times New Roman"/>
          <w:sz w:val="30"/>
          <w:szCs w:val="30"/>
        </w:rPr>
      </w:pPr>
      <w:bookmarkStart w:id="22" w:name="z25"/>
      <w:bookmarkEnd w:id="21"/>
      <w:r w:rsidRPr="00705BDF">
        <w:rPr>
          <w:rFonts w:ascii="Times New Roman" w:hAnsi="Times New Roman" w:cs="Times New Roman"/>
          <w:sz w:val="30"/>
          <w:szCs w:val="30"/>
        </w:rPr>
        <w:lastRenderedPageBreak/>
        <w:t>При возвращении с академического отпуска обучающийся продолжает свое обучение с курса (и академического периода), с которого он оформлял данный отпуск.</w:t>
      </w:r>
    </w:p>
    <w:p w:rsidR="001C1343" w:rsidRPr="00705BDF" w:rsidRDefault="00821B1B" w:rsidP="00A036A5">
      <w:pPr>
        <w:spacing w:after="0" w:line="240" w:lineRule="auto"/>
        <w:ind w:firstLine="567"/>
        <w:jc w:val="both"/>
        <w:rPr>
          <w:rFonts w:ascii="Times New Roman" w:hAnsi="Times New Roman" w:cs="Times New Roman"/>
          <w:sz w:val="30"/>
          <w:szCs w:val="30"/>
        </w:rPr>
      </w:pPr>
      <w:bookmarkStart w:id="23" w:name="z26"/>
      <w:bookmarkEnd w:id="22"/>
      <w:r w:rsidRPr="00705BDF">
        <w:rPr>
          <w:rFonts w:ascii="Times New Roman" w:eastAsia="Times New Roman" w:hAnsi="Times New Roman" w:cs="Times New Roman"/>
          <w:sz w:val="30"/>
          <w:szCs w:val="30"/>
          <w:lang w:eastAsia="zh-CN"/>
        </w:rPr>
        <w:t>1</w:t>
      </w:r>
      <w:r w:rsidR="005C6712" w:rsidRPr="00705BDF">
        <w:rPr>
          <w:rFonts w:ascii="Times New Roman" w:eastAsia="Times New Roman" w:hAnsi="Times New Roman" w:cs="Times New Roman"/>
          <w:sz w:val="30"/>
          <w:szCs w:val="30"/>
          <w:lang w:eastAsia="zh-CN"/>
        </w:rPr>
        <w:t>5</w:t>
      </w:r>
      <w:r w:rsidR="005C79CC" w:rsidRPr="00705BDF">
        <w:rPr>
          <w:rFonts w:ascii="Times New Roman" w:hAnsi="Times New Roman" w:cs="Times New Roman"/>
          <w:sz w:val="30"/>
          <w:szCs w:val="30"/>
          <w:lang w:val="kk-KZ"/>
        </w:rPr>
        <w:t>.11</w:t>
      </w:r>
      <w:r w:rsidR="001C1343" w:rsidRPr="00705BDF">
        <w:rPr>
          <w:rFonts w:ascii="Times New Roman" w:hAnsi="Times New Roman" w:cs="Times New Roman"/>
          <w:sz w:val="30"/>
          <w:szCs w:val="30"/>
        </w:rPr>
        <w:t>. В случае, если дата выхода из академического отпуска или ухода в академический отпуск обучающегося не совпадает с началом или окончанием академического периода, то обучающийся в организациях образования параллельно с текущими учебными занятиями, по индивидуальному графику выполняет учебные задания, сдает все виды текущего контроля, предусмотренные рабочим учебным планом, утвержденным руководителем организации образования, получает допуск к промежуточной аттестации.</w:t>
      </w:r>
    </w:p>
    <w:p w:rsidR="001C1343" w:rsidRPr="00705BDF" w:rsidRDefault="00821B1B" w:rsidP="00A036A5">
      <w:pPr>
        <w:spacing w:after="0" w:line="240" w:lineRule="auto"/>
        <w:ind w:firstLine="567"/>
        <w:jc w:val="both"/>
        <w:rPr>
          <w:rFonts w:ascii="Times New Roman" w:hAnsi="Times New Roman" w:cs="Times New Roman"/>
          <w:sz w:val="30"/>
          <w:szCs w:val="30"/>
        </w:rPr>
      </w:pPr>
      <w:bookmarkStart w:id="24" w:name="z27"/>
      <w:bookmarkEnd w:id="23"/>
      <w:r w:rsidRPr="00705BDF">
        <w:rPr>
          <w:rFonts w:ascii="Times New Roman" w:eastAsia="Times New Roman" w:hAnsi="Times New Roman" w:cs="Times New Roman"/>
          <w:sz w:val="30"/>
          <w:szCs w:val="30"/>
          <w:lang w:eastAsia="zh-CN"/>
        </w:rPr>
        <w:t>1</w:t>
      </w:r>
      <w:r w:rsidR="005C6712" w:rsidRPr="00705BDF">
        <w:rPr>
          <w:rFonts w:ascii="Times New Roman" w:eastAsia="Times New Roman" w:hAnsi="Times New Roman" w:cs="Times New Roman"/>
          <w:sz w:val="30"/>
          <w:szCs w:val="30"/>
          <w:lang w:eastAsia="zh-CN"/>
        </w:rPr>
        <w:t>5</w:t>
      </w:r>
      <w:r w:rsidR="005C79CC" w:rsidRPr="00705BDF">
        <w:rPr>
          <w:rFonts w:ascii="Times New Roman" w:hAnsi="Times New Roman" w:cs="Times New Roman"/>
          <w:sz w:val="30"/>
          <w:szCs w:val="30"/>
          <w:lang w:val="kk-KZ"/>
        </w:rPr>
        <w:t>.12</w:t>
      </w:r>
      <w:r w:rsidR="001C1343" w:rsidRPr="00705BDF">
        <w:rPr>
          <w:rFonts w:ascii="Times New Roman" w:hAnsi="Times New Roman" w:cs="Times New Roman"/>
          <w:sz w:val="30"/>
          <w:szCs w:val="30"/>
        </w:rPr>
        <w:t>. Для ликвидации разницы обучающийся параллельно с текущими учебными занятиями, в течение академического периода посещает все виды учебных занятий, выполняет учебные задания определенного модуля (при модульном обучении) сдает все виды текущего и рубежного контроля, предусмотренные рабочим учебным планом по данным дисциплинам (модулям), получает допуск и сдает итоговый контроль в период промежуточной аттестации обучающихся согласно академическому календарю.</w:t>
      </w:r>
      <w:bookmarkEnd w:id="24"/>
    </w:p>
    <w:p w:rsidR="00E91282" w:rsidRPr="00705BDF" w:rsidRDefault="00E91282" w:rsidP="00A036A5">
      <w:pPr>
        <w:spacing w:after="0" w:line="240" w:lineRule="auto"/>
        <w:ind w:firstLine="567"/>
        <w:jc w:val="both"/>
        <w:rPr>
          <w:rFonts w:ascii="Times New Roman" w:hAnsi="Times New Roman" w:cs="Times New Roman"/>
          <w:sz w:val="30"/>
          <w:szCs w:val="30"/>
          <w:lang w:val="kk-KZ"/>
        </w:rPr>
      </w:pPr>
    </w:p>
    <w:p w:rsidR="00287ADB" w:rsidRPr="00705BDF" w:rsidRDefault="00A438EB" w:rsidP="00A036A5">
      <w:pPr>
        <w:suppressAutoHyphens/>
        <w:spacing w:after="0" w:line="240" w:lineRule="auto"/>
        <w:ind w:firstLine="567"/>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1</w:t>
      </w:r>
      <w:r w:rsidR="005C6712" w:rsidRPr="00705BDF">
        <w:rPr>
          <w:rFonts w:ascii="Times New Roman" w:eastAsia="Times New Roman" w:hAnsi="Times New Roman" w:cs="Times New Roman"/>
          <w:b/>
          <w:sz w:val="30"/>
          <w:szCs w:val="30"/>
          <w:lang w:eastAsia="zh-CN"/>
        </w:rPr>
        <w:t>6</w:t>
      </w:r>
      <w:r w:rsidR="00287ADB" w:rsidRPr="00705BDF">
        <w:rPr>
          <w:rFonts w:ascii="Times New Roman" w:eastAsia="Times New Roman" w:hAnsi="Times New Roman" w:cs="Times New Roman"/>
          <w:b/>
          <w:sz w:val="30"/>
          <w:szCs w:val="30"/>
          <w:lang w:eastAsia="zh-CN"/>
        </w:rPr>
        <w:t>.</w:t>
      </w:r>
      <w:r w:rsidR="00E3287D" w:rsidRPr="00705BDF">
        <w:rPr>
          <w:rFonts w:ascii="Times New Roman" w:eastAsia="Times New Roman" w:hAnsi="Times New Roman" w:cs="Times New Roman"/>
          <w:b/>
          <w:sz w:val="30"/>
          <w:szCs w:val="30"/>
          <w:lang w:eastAsia="zh-CN"/>
        </w:rPr>
        <w:t xml:space="preserve"> </w:t>
      </w:r>
      <w:r w:rsidR="00287ADB" w:rsidRPr="00705BDF">
        <w:rPr>
          <w:rFonts w:ascii="Times New Roman" w:eastAsia="Times New Roman" w:hAnsi="Times New Roman" w:cs="Times New Roman"/>
          <w:b/>
          <w:sz w:val="30"/>
          <w:szCs w:val="30"/>
          <w:lang w:eastAsia="zh-CN"/>
        </w:rPr>
        <w:t xml:space="preserve">Порядок присуждения образовательных </w:t>
      </w:r>
      <w:r w:rsidR="0065310D" w:rsidRPr="00705BDF">
        <w:rPr>
          <w:rFonts w:ascii="Times New Roman" w:eastAsia="Times New Roman" w:hAnsi="Times New Roman" w:cs="Times New Roman"/>
          <w:b/>
          <w:sz w:val="30"/>
          <w:szCs w:val="30"/>
          <w:lang w:eastAsia="zh-CN"/>
        </w:rPr>
        <w:t>грантов</w:t>
      </w:r>
    </w:p>
    <w:p w:rsidR="0065310D" w:rsidRPr="00705BDF" w:rsidRDefault="0065310D" w:rsidP="00A036A5">
      <w:pPr>
        <w:suppressAutoHyphens/>
        <w:spacing w:after="0" w:line="240" w:lineRule="auto"/>
        <w:ind w:firstLine="567"/>
        <w:jc w:val="both"/>
        <w:rPr>
          <w:rFonts w:ascii="Times New Roman" w:eastAsia="Times New Roman" w:hAnsi="Times New Roman" w:cs="Times New Roman"/>
          <w:b/>
          <w:sz w:val="30"/>
          <w:szCs w:val="30"/>
          <w:lang w:eastAsia="zh-CN"/>
        </w:rPr>
      </w:pPr>
    </w:p>
    <w:p w:rsidR="0065310D" w:rsidRPr="00705BDF" w:rsidRDefault="0065310D" w:rsidP="00A036A5">
      <w:pPr>
        <w:suppressAutoHyphens/>
        <w:spacing w:after="0" w:line="240" w:lineRule="auto"/>
        <w:ind w:firstLine="567"/>
        <w:jc w:val="both"/>
        <w:rPr>
          <w:rFonts w:ascii="Times New Roman" w:eastAsia="Times New Roman" w:hAnsi="Times New Roman" w:cs="Times New Roman"/>
          <w:b/>
          <w:sz w:val="30"/>
          <w:szCs w:val="30"/>
          <w:lang w:val="kk-KZ" w:eastAsia="zh-CN"/>
        </w:rPr>
      </w:pPr>
      <w:r w:rsidRPr="00705BDF">
        <w:rPr>
          <w:rFonts w:ascii="Times New Roman" w:eastAsia="Times New Roman" w:hAnsi="Times New Roman" w:cs="Times New Roman"/>
          <w:b/>
          <w:sz w:val="30"/>
          <w:szCs w:val="30"/>
          <w:lang w:eastAsia="zh-CN"/>
        </w:rPr>
        <w:t>1</w:t>
      </w:r>
      <w:r w:rsidR="005C6712" w:rsidRPr="00705BDF">
        <w:rPr>
          <w:rFonts w:ascii="Times New Roman" w:eastAsia="Times New Roman" w:hAnsi="Times New Roman" w:cs="Times New Roman"/>
          <w:b/>
          <w:sz w:val="30"/>
          <w:szCs w:val="30"/>
          <w:lang w:eastAsia="zh-CN"/>
        </w:rPr>
        <w:t>6</w:t>
      </w:r>
      <w:r w:rsidRPr="00705BDF">
        <w:rPr>
          <w:rFonts w:ascii="Times New Roman" w:eastAsia="Times New Roman" w:hAnsi="Times New Roman" w:cs="Times New Roman"/>
          <w:b/>
          <w:sz w:val="30"/>
          <w:szCs w:val="30"/>
          <w:lang w:eastAsia="zh-CN"/>
        </w:rPr>
        <w:t xml:space="preserve">.1 Порядок присуждения образовательных грантов для оплаты высшего или послевузовского образования с присуждением степени </w:t>
      </w:r>
      <w:r w:rsidRPr="00705BDF">
        <w:rPr>
          <w:rFonts w:ascii="Times New Roman" w:eastAsia="Times New Roman" w:hAnsi="Times New Roman" w:cs="Times New Roman"/>
          <w:b/>
          <w:sz w:val="30"/>
          <w:szCs w:val="30"/>
          <w:lang w:val="kk-KZ" w:eastAsia="zh-CN"/>
        </w:rPr>
        <w:t>«</w:t>
      </w:r>
      <w:r w:rsidRPr="00705BDF">
        <w:rPr>
          <w:rFonts w:ascii="Times New Roman" w:eastAsia="Times New Roman" w:hAnsi="Times New Roman" w:cs="Times New Roman"/>
          <w:b/>
          <w:sz w:val="30"/>
          <w:szCs w:val="30"/>
          <w:lang w:eastAsia="zh-CN"/>
        </w:rPr>
        <w:t>бакалавр</w:t>
      </w:r>
      <w:r w:rsidRPr="00705BDF">
        <w:rPr>
          <w:rFonts w:ascii="Times New Roman" w:eastAsia="Times New Roman" w:hAnsi="Times New Roman" w:cs="Times New Roman"/>
          <w:b/>
          <w:sz w:val="30"/>
          <w:szCs w:val="30"/>
          <w:lang w:val="kk-KZ" w:eastAsia="zh-CN"/>
        </w:rPr>
        <w:t>»</w:t>
      </w:r>
      <w:r w:rsidRPr="00705BDF">
        <w:rPr>
          <w:rFonts w:ascii="Times New Roman" w:eastAsia="Times New Roman" w:hAnsi="Times New Roman" w:cs="Times New Roman"/>
          <w:b/>
          <w:sz w:val="30"/>
          <w:szCs w:val="30"/>
          <w:lang w:eastAsia="zh-CN"/>
        </w:rPr>
        <w:t xml:space="preserve"> или </w:t>
      </w:r>
      <w:r w:rsidRPr="00705BDF">
        <w:rPr>
          <w:rFonts w:ascii="Times New Roman" w:eastAsia="Times New Roman" w:hAnsi="Times New Roman" w:cs="Times New Roman"/>
          <w:b/>
          <w:sz w:val="30"/>
          <w:szCs w:val="30"/>
          <w:lang w:val="kk-KZ" w:eastAsia="zh-CN"/>
        </w:rPr>
        <w:t>«</w:t>
      </w:r>
      <w:r w:rsidRPr="00705BDF">
        <w:rPr>
          <w:rFonts w:ascii="Times New Roman" w:eastAsia="Times New Roman" w:hAnsi="Times New Roman" w:cs="Times New Roman"/>
          <w:b/>
          <w:sz w:val="30"/>
          <w:szCs w:val="30"/>
          <w:lang w:eastAsia="zh-CN"/>
        </w:rPr>
        <w:t>магистр</w:t>
      </w:r>
      <w:r w:rsidRPr="00705BDF">
        <w:rPr>
          <w:rFonts w:ascii="Times New Roman" w:eastAsia="Times New Roman" w:hAnsi="Times New Roman" w:cs="Times New Roman"/>
          <w:b/>
          <w:sz w:val="30"/>
          <w:szCs w:val="30"/>
          <w:lang w:val="kk-KZ" w:eastAsia="zh-CN"/>
        </w:rPr>
        <w:t>»</w:t>
      </w:r>
      <w:r w:rsidRPr="00705BDF">
        <w:rPr>
          <w:rFonts w:ascii="Times New Roman" w:eastAsia="Times New Roman" w:hAnsi="Times New Roman" w:cs="Times New Roman"/>
          <w:b/>
          <w:sz w:val="30"/>
          <w:szCs w:val="30"/>
          <w:lang w:eastAsia="zh-CN"/>
        </w:rPr>
        <w:t xml:space="preserve"> за счет средств местного бюджета</w:t>
      </w:r>
    </w:p>
    <w:p w:rsidR="00C94934" w:rsidRPr="00705BDF" w:rsidRDefault="00C94934" w:rsidP="00A036A5">
      <w:pPr>
        <w:suppressAutoHyphens/>
        <w:spacing w:after="0" w:line="240" w:lineRule="auto"/>
        <w:ind w:firstLine="567"/>
        <w:jc w:val="both"/>
        <w:rPr>
          <w:rFonts w:ascii="Times New Roman" w:eastAsia="Times New Roman" w:hAnsi="Times New Roman" w:cs="Times New Roman"/>
          <w:b/>
          <w:sz w:val="30"/>
          <w:szCs w:val="30"/>
          <w:lang w:val="kk-KZ" w:eastAsia="zh-CN"/>
        </w:rPr>
      </w:pPr>
    </w:p>
    <w:p w:rsidR="00287ADB" w:rsidRPr="00705BDF" w:rsidRDefault="00A438EB" w:rsidP="00A036A5">
      <w:pPr>
        <w:suppressAutoHyphens/>
        <w:spacing w:after="0" w:line="240" w:lineRule="auto"/>
        <w:ind w:firstLine="567"/>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sz w:val="30"/>
          <w:szCs w:val="30"/>
          <w:lang w:eastAsia="zh-CN"/>
        </w:rPr>
        <w:t>1</w:t>
      </w:r>
      <w:r w:rsidR="005C6712" w:rsidRPr="00705BDF">
        <w:rPr>
          <w:rFonts w:ascii="Times New Roman" w:eastAsia="Times New Roman" w:hAnsi="Times New Roman" w:cs="Times New Roman"/>
          <w:sz w:val="30"/>
          <w:szCs w:val="30"/>
          <w:lang w:eastAsia="zh-CN"/>
        </w:rPr>
        <w:t>6</w:t>
      </w:r>
      <w:r w:rsidR="00287ADB" w:rsidRPr="00705BDF">
        <w:rPr>
          <w:rFonts w:ascii="Times New Roman" w:eastAsia="Times New Roman" w:hAnsi="Times New Roman" w:cs="Times New Roman"/>
          <w:sz w:val="30"/>
          <w:szCs w:val="30"/>
          <w:lang w:eastAsia="zh-CN"/>
        </w:rPr>
        <w:t>.1</w:t>
      </w:r>
      <w:r w:rsidR="00B02EF0" w:rsidRPr="00705BDF">
        <w:rPr>
          <w:rFonts w:ascii="Times New Roman" w:eastAsia="Times New Roman" w:hAnsi="Times New Roman" w:cs="Times New Roman"/>
          <w:sz w:val="30"/>
          <w:szCs w:val="30"/>
          <w:lang w:eastAsia="zh-CN"/>
        </w:rPr>
        <w:t>.1</w:t>
      </w:r>
      <w:r w:rsidR="00287ADB" w:rsidRPr="00705BDF">
        <w:rPr>
          <w:rFonts w:ascii="Times New Roman" w:eastAsia="Times New Roman" w:hAnsi="Times New Roman" w:cs="Times New Roman"/>
          <w:sz w:val="30"/>
          <w:szCs w:val="30"/>
          <w:lang w:eastAsia="zh-CN"/>
        </w:rPr>
        <w:t xml:space="preserve"> Образовательные гранты за счет средств местного бюджета (далее – образовательные гранты МИО) присуждаются на конкурсной основе с учетом потребности региона в кадрах с высшим и послевузовским образованием по группам образовательных программ в соответствии с баллами сертификатов ЕНТ или сертификатов КТ согласно очередности групп образовательных программ, заявленных поступающими, с выдачей свидетельства о присуждении образовательного гранта</w:t>
      </w:r>
      <w:r w:rsidR="00AA6F3C" w:rsidRPr="00705BDF">
        <w:rPr>
          <w:rFonts w:ascii="Times New Roman" w:eastAsia="Times New Roman" w:hAnsi="Times New Roman" w:cs="Times New Roman"/>
          <w:sz w:val="30"/>
          <w:szCs w:val="30"/>
          <w:lang w:eastAsia="zh-CN"/>
        </w:rPr>
        <w:t>.</w:t>
      </w:r>
    </w:p>
    <w:p w:rsidR="00287ADB" w:rsidRPr="00705BDF" w:rsidRDefault="00821B1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r w:rsidR="005C6712" w:rsidRPr="00705BDF">
        <w:rPr>
          <w:rFonts w:ascii="Times New Roman" w:eastAsia="Times New Roman" w:hAnsi="Times New Roman" w:cs="Times New Roman"/>
          <w:sz w:val="30"/>
          <w:szCs w:val="30"/>
          <w:lang w:eastAsia="zh-CN"/>
        </w:rPr>
        <w:t>6</w:t>
      </w:r>
      <w:r w:rsidR="00287ADB" w:rsidRPr="00705BDF">
        <w:rPr>
          <w:rFonts w:ascii="Times New Roman" w:eastAsia="Times New Roman" w:hAnsi="Times New Roman" w:cs="Times New Roman"/>
          <w:sz w:val="30"/>
          <w:szCs w:val="30"/>
          <w:lang w:eastAsia="zh-CN"/>
        </w:rPr>
        <w:t>.</w:t>
      </w:r>
      <w:r w:rsidR="00B02EF0" w:rsidRPr="00705BDF">
        <w:rPr>
          <w:rFonts w:ascii="Times New Roman" w:eastAsia="Times New Roman" w:hAnsi="Times New Roman" w:cs="Times New Roman"/>
          <w:sz w:val="30"/>
          <w:szCs w:val="30"/>
          <w:lang w:eastAsia="zh-CN"/>
        </w:rPr>
        <w:t>1.</w:t>
      </w:r>
      <w:r w:rsidR="00287ADB" w:rsidRPr="00705BDF">
        <w:rPr>
          <w:rFonts w:ascii="Times New Roman" w:eastAsia="Times New Roman" w:hAnsi="Times New Roman" w:cs="Times New Roman"/>
          <w:sz w:val="30"/>
          <w:szCs w:val="30"/>
          <w:lang w:eastAsia="zh-CN"/>
        </w:rPr>
        <w:t>2 На основании решения комиссии МИО издается приказ акима или заместителя акима области и поступающим выдаются свидетельства о присуждении образовательного гранта МИО.</w:t>
      </w:r>
    </w:p>
    <w:p w:rsidR="00287ADB" w:rsidRPr="00705BDF" w:rsidRDefault="00821B1B" w:rsidP="00A036A5">
      <w:pPr>
        <w:tabs>
          <w:tab w:val="left" w:pos="1134"/>
          <w:tab w:val="left" w:pos="1276"/>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1</w:t>
      </w:r>
      <w:r w:rsidR="005C6712" w:rsidRPr="00705BDF">
        <w:rPr>
          <w:rFonts w:ascii="Times New Roman" w:eastAsia="Times New Roman" w:hAnsi="Times New Roman" w:cs="Times New Roman"/>
          <w:sz w:val="30"/>
          <w:szCs w:val="30"/>
          <w:lang w:eastAsia="zh-CN"/>
        </w:rPr>
        <w:t>6</w:t>
      </w:r>
      <w:r w:rsidR="00416D76" w:rsidRPr="00705BDF">
        <w:rPr>
          <w:rFonts w:ascii="Times New Roman" w:eastAsia="Times New Roman" w:hAnsi="Times New Roman" w:cs="Times New Roman"/>
          <w:sz w:val="30"/>
          <w:szCs w:val="30"/>
          <w:lang w:eastAsia="zh-CN"/>
        </w:rPr>
        <w:t>.</w:t>
      </w:r>
      <w:r w:rsidR="00B02EF0" w:rsidRPr="00705BDF">
        <w:rPr>
          <w:rFonts w:ascii="Times New Roman" w:eastAsia="Times New Roman" w:hAnsi="Times New Roman" w:cs="Times New Roman"/>
          <w:sz w:val="30"/>
          <w:szCs w:val="30"/>
          <w:lang w:eastAsia="zh-CN"/>
        </w:rPr>
        <w:t>1.</w:t>
      </w:r>
      <w:r w:rsidR="00416D76" w:rsidRPr="00705BDF">
        <w:rPr>
          <w:rFonts w:ascii="Times New Roman" w:eastAsia="Times New Roman" w:hAnsi="Times New Roman" w:cs="Times New Roman"/>
          <w:sz w:val="30"/>
          <w:szCs w:val="30"/>
          <w:lang w:eastAsia="zh-CN"/>
        </w:rPr>
        <w:t>3</w:t>
      </w:r>
      <w:r w:rsidR="006D0D07" w:rsidRPr="00705BDF">
        <w:rPr>
          <w:rFonts w:ascii="Times New Roman" w:eastAsia="Times New Roman" w:hAnsi="Times New Roman" w:cs="Times New Roman"/>
          <w:sz w:val="30"/>
          <w:szCs w:val="30"/>
          <w:lang w:val="kk-KZ" w:eastAsia="zh-CN"/>
        </w:rPr>
        <w:t> </w:t>
      </w:r>
      <w:r w:rsidR="00287ADB" w:rsidRPr="00705BDF">
        <w:rPr>
          <w:rFonts w:ascii="Times New Roman" w:eastAsia="Times New Roman" w:hAnsi="Times New Roman" w:cs="Times New Roman"/>
          <w:sz w:val="30"/>
          <w:szCs w:val="30"/>
          <w:lang w:eastAsia="zh-CN"/>
        </w:rPr>
        <w:t xml:space="preserve">На основании выданного свидетельства о присуждении образовательного гранта МИО руководитель </w:t>
      </w:r>
      <w:r w:rsidR="005C6712" w:rsidRPr="00705BDF">
        <w:rPr>
          <w:rFonts w:ascii="Times New Roman" w:eastAsia="Times New Roman" w:hAnsi="Times New Roman" w:cs="Times New Roman"/>
          <w:sz w:val="30"/>
          <w:szCs w:val="30"/>
          <w:lang w:eastAsia="zh-CN"/>
        </w:rPr>
        <w:t>академии</w:t>
      </w:r>
      <w:r w:rsidR="00287ADB" w:rsidRPr="00705BDF">
        <w:rPr>
          <w:rFonts w:ascii="Times New Roman" w:eastAsia="Times New Roman" w:hAnsi="Times New Roman" w:cs="Times New Roman"/>
          <w:sz w:val="30"/>
          <w:szCs w:val="30"/>
          <w:lang w:eastAsia="zh-CN"/>
        </w:rPr>
        <w:t xml:space="preserve"> издает приказ о зачислении по образовательному гранту МИО.</w:t>
      </w:r>
    </w:p>
    <w:p w:rsidR="00287ADB" w:rsidRPr="00705BDF" w:rsidRDefault="00287AD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В случае отказа обладателя от образовательного гранта МИО, свидетельство о присуждении образовательного гранта МИО аннулируется, образовательный грант присуждается на конкурсной основе в </w:t>
      </w:r>
      <w:r w:rsidR="005C6712" w:rsidRPr="00705BDF">
        <w:rPr>
          <w:rFonts w:ascii="Times New Roman" w:eastAsia="Times New Roman" w:hAnsi="Times New Roman" w:cs="Times New Roman"/>
          <w:sz w:val="30"/>
          <w:szCs w:val="30"/>
          <w:lang w:eastAsia="zh-CN"/>
        </w:rPr>
        <w:t xml:space="preserve">установленном </w:t>
      </w:r>
      <w:r w:rsidRPr="00705BDF">
        <w:rPr>
          <w:rFonts w:ascii="Times New Roman" w:eastAsia="Times New Roman" w:hAnsi="Times New Roman" w:cs="Times New Roman"/>
          <w:sz w:val="30"/>
          <w:szCs w:val="30"/>
          <w:lang w:eastAsia="zh-CN"/>
        </w:rPr>
        <w:t>порядке</w:t>
      </w:r>
      <w:r w:rsidR="005C6712" w:rsidRPr="00705BDF">
        <w:rPr>
          <w:rFonts w:ascii="Times New Roman" w:eastAsia="Times New Roman" w:hAnsi="Times New Roman" w:cs="Times New Roman"/>
          <w:sz w:val="30"/>
          <w:szCs w:val="30"/>
          <w:lang w:eastAsia="zh-CN"/>
        </w:rPr>
        <w:t>.</w:t>
      </w:r>
    </w:p>
    <w:p w:rsidR="00287ADB" w:rsidRPr="00705BDF" w:rsidRDefault="006D0D07"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В</w:t>
      </w:r>
      <w:r w:rsidRPr="00705BDF">
        <w:rPr>
          <w:rFonts w:ascii="Times New Roman" w:eastAsia="Times New Roman" w:hAnsi="Times New Roman" w:cs="Times New Roman"/>
          <w:sz w:val="30"/>
          <w:szCs w:val="30"/>
          <w:lang w:val="kk-KZ" w:eastAsia="zh-CN"/>
        </w:rPr>
        <w:t> </w:t>
      </w:r>
      <w:r w:rsidR="00287ADB" w:rsidRPr="00705BDF">
        <w:rPr>
          <w:rFonts w:ascii="Times New Roman" w:eastAsia="Times New Roman" w:hAnsi="Times New Roman" w:cs="Times New Roman"/>
          <w:sz w:val="30"/>
          <w:szCs w:val="30"/>
          <w:lang w:eastAsia="zh-CN"/>
        </w:rPr>
        <w:t>случае невозврата свидетельства о присужде</w:t>
      </w:r>
      <w:r w:rsidR="001825E3" w:rsidRPr="00705BDF">
        <w:rPr>
          <w:rFonts w:ascii="Times New Roman" w:eastAsia="Times New Roman" w:hAnsi="Times New Roman" w:cs="Times New Roman"/>
          <w:sz w:val="30"/>
          <w:szCs w:val="30"/>
          <w:lang w:eastAsia="zh-CN"/>
        </w:rPr>
        <w:t xml:space="preserve">нии образовательного гранта </w:t>
      </w:r>
      <w:proofErr w:type="gramStart"/>
      <w:r w:rsidR="001825E3" w:rsidRPr="00705BDF">
        <w:rPr>
          <w:rFonts w:ascii="Times New Roman" w:eastAsia="Times New Roman" w:hAnsi="Times New Roman" w:cs="Times New Roman"/>
          <w:sz w:val="30"/>
          <w:szCs w:val="30"/>
          <w:lang w:eastAsia="zh-CN"/>
        </w:rPr>
        <w:t xml:space="preserve">МИО </w:t>
      </w:r>
      <w:r w:rsidR="00287ADB" w:rsidRPr="00705BDF">
        <w:rPr>
          <w:rFonts w:ascii="Times New Roman" w:eastAsia="Times New Roman" w:hAnsi="Times New Roman" w:cs="Times New Roman"/>
          <w:sz w:val="30"/>
          <w:szCs w:val="30"/>
          <w:lang w:eastAsia="zh-CN"/>
        </w:rPr>
        <w:t xml:space="preserve"> приемная</w:t>
      </w:r>
      <w:proofErr w:type="gramEnd"/>
      <w:r w:rsidR="00287ADB" w:rsidRPr="00705BDF">
        <w:rPr>
          <w:rFonts w:ascii="Times New Roman" w:eastAsia="Times New Roman" w:hAnsi="Times New Roman" w:cs="Times New Roman"/>
          <w:sz w:val="30"/>
          <w:szCs w:val="30"/>
          <w:lang w:eastAsia="zh-CN"/>
        </w:rPr>
        <w:t xml:space="preserve"> комиссия </w:t>
      </w:r>
      <w:r w:rsidR="005C6712" w:rsidRPr="00705BDF">
        <w:rPr>
          <w:rFonts w:ascii="Times New Roman" w:eastAsia="Times New Roman" w:hAnsi="Times New Roman" w:cs="Times New Roman"/>
          <w:sz w:val="30"/>
          <w:szCs w:val="30"/>
          <w:lang w:eastAsia="zh-CN"/>
        </w:rPr>
        <w:t>академии</w:t>
      </w:r>
      <w:r w:rsidR="00287ADB" w:rsidRPr="00705BDF">
        <w:rPr>
          <w:rFonts w:ascii="Times New Roman" w:eastAsia="Times New Roman" w:hAnsi="Times New Roman" w:cs="Times New Roman"/>
          <w:sz w:val="30"/>
          <w:szCs w:val="30"/>
          <w:lang w:eastAsia="zh-CN"/>
        </w:rPr>
        <w:t xml:space="preserve"> составляет акт об его аннулировании с указанием даты и данных лица, отказавшегося от образовательного гранта МИО, и передает акт, скрепленный печатью </w:t>
      </w:r>
      <w:r w:rsidR="00C32BB2" w:rsidRPr="00705BDF">
        <w:rPr>
          <w:rFonts w:ascii="Times New Roman" w:eastAsia="Times New Roman" w:hAnsi="Times New Roman" w:cs="Times New Roman"/>
          <w:sz w:val="30"/>
          <w:szCs w:val="30"/>
          <w:lang w:eastAsia="zh-CN"/>
        </w:rPr>
        <w:t>академии</w:t>
      </w:r>
      <w:r w:rsidR="00287ADB" w:rsidRPr="00705BDF">
        <w:rPr>
          <w:rFonts w:ascii="Times New Roman" w:eastAsia="Times New Roman" w:hAnsi="Times New Roman" w:cs="Times New Roman"/>
          <w:sz w:val="30"/>
          <w:szCs w:val="30"/>
          <w:lang w:eastAsia="zh-CN"/>
        </w:rPr>
        <w:t>, в МИО в течение трех календарных дней.</w:t>
      </w:r>
    </w:p>
    <w:p w:rsidR="00F95889" w:rsidRPr="00705BDF" w:rsidRDefault="00F95889" w:rsidP="00A036A5">
      <w:pPr>
        <w:tabs>
          <w:tab w:val="left" w:pos="1276"/>
        </w:tabs>
        <w:suppressAutoHyphens/>
        <w:spacing w:after="0" w:line="240" w:lineRule="auto"/>
        <w:jc w:val="both"/>
        <w:rPr>
          <w:rFonts w:ascii="Times New Roman" w:eastAsia="Times New Roman" w:hAnsi="Times New Roman" w:cs="Times New Roman"/>
          <w:sz w:val="30"/>
          <w:szCs w:val="30"/>
          <w:lang w:val="kk-KZ" w:eastAsia="zh-CN"/>
        </w:rPr>
      </w:pPr>
    </w:p>
    <w:p w:rsidR="00A438EB" w:rsidRPr="00705BDF" w:rsidRDefault="00F95889" w:rsidP="00F95889">
      <w:pPr>
        <w:tabs>
          <w:tab w:val="left" w:pos="567"/>
        </w:tabs>
        <w:suppressAutoHyphens/>
        <w:spacing w:after="0" w:line="240" w:lineRule="auto"/>
        <w:jc w:val="both"/>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sz w:val="30"/>
          <w:szCs w:val="30"/>
          <w:lang w:val="kk-KZ" w:eastAsia="zh-CN"/>
        </w:rPr>
        <w:tab/>
      </w:r>
      <w:r w:rsidR="00A438EB" w:rsidRPr="00705BDF">
        <w:rPr>
          <w:rFonts w:ascii="Times New Roman" w:eastAsia="Times New Roman" w:hAnsi="Times New Roman" w:cs="Times New Roman"/>
          <w:b/>
          <w:sz w:val="30"/>
          <w:szCs w:val="30"/>
          <w:lang w:eastAsia="zh-CN"/>
        </w:rPr>
        <w:t>1</w:t>
      </w:r>
      <w:r w:rsidR="00C760F4" w:rsidRPr="00705BDF">
        <w:rPr>
          <w:rFonts w:ascii="Times New Roman" w:eastAsia="Times New Roman" w:hAnsi="Times New Roman" w:cs="Times New Roman"/>
          <w:b/>
          <w:sz w:val="30"/>
          <w:szCs w:val="30"/>
          <w:lang w:val="kk-KZ" w:eastAsia="zh-CN"/>
        </w:rPr>
        <w:t>6</w:t>
      </w:r>
      <w:r w:rsidR="0065310D" w:rsidRPr="00705BDF">
        <w:rPr>
          <w:rFonts w:ascii="Times New Roman" w:eastAsia="Times New Roman" w:hAnsi="Times New Roman" w:cs="Times New Roman"/>
          <w:b/>
          <w:sz w:val="30"/>
          <w:szCs w:val="30"/>
          <w:lang w:val="kk-KZ" w:eastAsia="zh-CN"/>
        </w:rPr>
        <w:t>.2</w:t>
      </w:r>
      <w:r w:rsidR="00A438EB" w:rsidRPr="00705BDF">
        <w:rPr>
          <w:rFonts w:ascii="Times New Roman" w:eastAsia="Times New Roman" w:hAnsi="Times New Roman" w:cs="Times New Roman"/>
          <w:b/>
          <w:sz w:val="30"/>
          <w:szCs w:val="30"/>
          <w:lang w:eastAsia="zh-CN"/>
        </w:rPr>
        <w:t xml:space="preserve">. Порядок присуждения вакантных образовательных грантов (за счет республиканского и местного бюджета) для оплаты высшего или послевузовского образования с присуждением степени </w:t>
      </w:r>
      <w:r w:rsidR="006D0D07" w:rsidRPr="00705BDF">
        <w:rPr>
          <w:rFonts w:ascii="Times New Roman" w:eastAsia="Times New Roman" w:hAnsi="Times New Roman" w:cs="Times New Roman"/>
          <w:b/>
          <w:sz w:val="30"/>
          <w:szCs w:val="30"/>
          <w:lang w:val="kk-KZ" w:eastAsia="zh-CN"/>
        </w:rPr>
        <w:t>«</w:t>
      </w:r>
      <w:r w:rsidR="00A438EB" w:rsidRPr="00705BDF">
        <w:rPr>
          <w:rFonts w:ascii="Times New Roman" w:eastAsia="Times New Roman" w:hAnsi="Times New Roman" w:cs="Times New Roman"/>
          <w:b/>
          <w:sz w:val="30"/>
          <w:szCs w:val="30"/>
          <w:lang w:eastAsia="zh-CN"/>
        </w:rPr>
        <w:t>бакалавр</w:t>
      </w:r>
      <w:r w:rsidR="006D0D07" w:rsidRPr="00705BDF">
        <w:rPr>
          <w:rFonts w:ascii="Times New Roman" w:eastAsia="Times New Roman" w:hAnsi="Times New Roman" w:cs="Times New Roman"/>
          <w:b/>
          <w:sz w:val="30"/>
          <w:szCs w:val="30"/>
          <w:lang w:val="kk-KZ" w:eastAsia="zh-CN"/>
        </w:rPr>
        <w:t>»</w:t>
      </w:r>
      <w:r w:rsidR="00A438EB" w:rsidRPr="00705BDF">
        <w:rPr>
          <w:rFonts w:ascii="Times New Roman" w:eastAsia="Times New Roman" w:hAnsi="Times New Roman" w:cs="Times New Roman"/>
          <w:b/>
          <w:sz w:val="30"/>
          <w:szCs w:val="30"/>
          <w:lang w:eastAsia="zh-CN"/>
        </w:rPr>
        <w:t xml:space="preserve"> или </w:t>
      </w:r>
      <w:r w:rsidR="006D0D07" w:rsidRPr="00705BDF">
        <w:rPr>
          <w:rFonts w:ascii="Times New Roman" w:eastAsia="Times New Roman" w:hAnsi="Times New Roman" w:cs="Times New Roman"/>
          <w:b/>
          <w:sz w:val="30"/>
          <w:szCs w:val="30"/>
          <w:lang w:val="kk-KZ" w:eastAsia="zh-CN"/>
        </w:rPr>
        <w:t>«</w:t>
      </w:r>
      <w:r w:rsidR="00A438EB" w:rsidRPr="00705BDF">
        <w:rPr>
          <w:rFonts w:ascii="Times New Roman" w:eastAsia="Times New Roman" w:hAnsi="Times New Roman" w:cs="Times New Roman"/>
          <w:b/>
          <w:sz w:val="30"/>
          <w:szCs w:val="30"/>
          <w:lang w:eastAsia="zh-CN"/>
        </w:rPr>
        <w:t>магистр</w:t>
      </w:r>
      <w:r w:rsidR="006D0D07" w:rsidRPr="00705BDF">
        <w:rPr>
          <w:rFonts w:ascii="Times New Roman" w:eastAsia="Times New Roman" w:hAnsi="Times New Roman" w:cs="Times New Roman"/>
          <w:b/>
          <w:sz w:val="30"/>
          <w:szCs w:val="30"/>
          <w:lang w:val="kk-KZ" w:eastAsia="zh-CN"/>
        </w:rPr>
        <w:t>»</w:t>
      </w:r>
      <w:r w:rsidR="00A438EB" w:rsidRPr="00705BDF">
        <w:rPr>
          <w:rFonts w:ascii="Times New Roman" w:eastAsia="Times New Roman" w:hAnsi="Times New Roman" w:cs="Times New Roman"/>
          <w:b/>
          <w:sz w:val="30"/>
          <w:szCs w:val="30"/>
          <w:lang w:eastAsia="zh-CN"/>
        </w:rPr>
        <w:t>, высвободившихся в процессе получения высшего или послевузовского образования</w:t>
      </w:r>
    </w:p>
    <w:p w:rsidR="00A438EB" w:rsidRPr="00705BDF" w:rsidRDefault="00A438EB" w:rsidP="00A036A5">
      <w:pPr>
        <w:tabs>
          <w:tab w:val="left" w:pos="1276"/>
        </w:tabs>
        <w:suppressAutoHyphens/>
        <w:spacing w:after="0" w:line="240" w:lineRule="auto"/>
        <w:ind w:firstLine="567"/>
        <w:jc w:val="both"/>
        <w:rPr>
          <w:rFonts w:ascii="Times New Roman" w:eastAsia="Times New Roman" w:hAnsi="Times New Roman" w:cs="Times New Roman"/>
          <w:b/>
          <w:sz w:val="30"/>
          <w:szCs w:val="30"/>
          <w:lang w:eastAsia="zh-CN"/>
        </w:rPr>
      </w:pPr>
    </w:p>
    <w:p w:rsidR="00A438EB" w:rsidRPr="00705BDF" w:rsidRDefault="00B02EF0" w:rsidP="00A036A5">
      <w:pPr>
        <w:tabs>
          <w:tab w:val="left" w:pos="567"/>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val="kk-KZ" w:eastAsia="zh-CN"/>
        </w:rPr>
        <w:t>1</w:t>
      </w:r>
      <w:r w:rsidR="00C760F4" w:rsidRPr="00705BDF">
        <w:rPr>
          <w:rFonts w:ascii="Times New Roman" w:eastAsia="Times New Roman" w:hAnsi="Times New Roman" w:cs="Times New Roman"/>
          <w:sz w:val="30"/>
          <w:szCs w:val="30"/>
          <w:lang w:val="kk-KZ" w:eastAsia="zh-CN"/>
        </w:rPr>
        <w:t>6</w:t>
      </w:r>
      <w:r w:rsidRPr="00705BDF">
        <w:rPr>
          <w:rFonts w:ascii="Times New Roman" w:eastAsia="Times New Roman" w:hAnsi="Times New Roman" w:cs="Times New Roman"/>
          <w:sz w:val="30"/>
          <w:szCs w:val="30"/>
          <w:lang w:eastAsia="zh-CN"/>
        </w:rPr>
        <w:t>.2.1</w:t>
      </w:r>
      <w:r w:rsidR="00A438EB" w:rsidRPr="00705BDF">
        <w:rPr>
          <w:rFonts w:ascii="Times New Roman" w:eastAsia="Times New Roman" w:hAnsi="Times New Roman" w:cs="Times New Roman"/>
          <w:sz w:val="30"/>
          <w:szCs w:val="30"/>
          <w:lang w:eastAsia="zh-CN"/>
        </w:rPr>
        <w:t xml:space="preserve"> Вакантные образовательные гранты, высвободившиеся в процессе получения высшего или послевузовского образования (далее – вакантные гранты), присуждаются на конкурсной основе обучающимся на платной основе по группам образовательных программ.</w:t>
      </w:r>
    </w:p>
    <w:p w:rsidR="00A438EB" w:rsidRPr="00705BDF" w:rsidRDefault="00A438EB" w:rsidP="00A036A5">
      <w:pPr>
        <w:tabs>
          <w:tab w:val="left" w:pos="709"/>
        </w:tabs>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Конкурс проводится по результатам промежуточной аттестации на основании среднего балла успеваемости GPA с выдачей свидетельства о присуждении образовательного гранта.</w:t>
      </w:r>
    </w:p>
    <w:p w:rsidR="00A438EB" w:rsidRPr="00705BDF" w:rsidRDefault="00A438E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Объявление об открытом конкурсе размещается на сайте академии с указанием количества вакантных образовательных грантов в разрезе направления подготовки кадров и курса.</w:t>
      </w:r>
    </w:p>
    <w:p w:rsidR="00A438EB" w:rsidRPr="00705BDF" w:rsidRDefault="00A438E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В случае одинаковых показателей среднего балла успеваемости GPA, преимущественным правом обладают обучающиеся, имеющие оценки только А, </w:t>
      </w:r>
      <w:proofErr w:type="gramStart"/>
      <w:r w:rsidRPr="00705BDF">
        <w:rPr>
          <w:rFonts w:ascii="Times New Roman" w:eastAsia="Times New Roman" w:hAnsi="Times New Roman" w:cs="Times New Roman"/>
          <w:sz w:val="30"/>
          <w:szCs w:val="30"/>
          <w:lang w:eastAsia="zh-CN"/>
        </w:rPr>
        <w:t>А</w:t>
      </w:r>
      <w:proofErr w:type="gramEnd"/>
      <w:r w:rsidRPr="00705BDF">
        <w:rPr>
          <w:rFonts w:ascii="Times New Roman" w:eastAsia="Times New Roman" w:hAnsi="Times New Roman" w:cs="Times New Roman"/>
          <w:sz w:val="30"/>
          <w:szCs w:val="30"/>
          <w:lang w:eastAsia="zh-CN"/>
        </w:rPr>
        <w:t>- (</w:t>
      </w:r>
      <w:r w:rsidR="000E38D8" w:rsidRPr="00705BDF">
        <w:rPr>
          <w:rFonts w:ascii="Times New Roman" w:eastAsia="Times New Roman" w:hAnsi="Times New Roman" w:cs="Times New Roman"/>
          <w:sz w:val="30"/>
          <w:szCs w:val="30"/>
          <w:lang w:val="kk-KZ" w:eastAsia="zh-CN"/>
        </w:rPr>
        <w:t>«</w:t>
      </w:r>
      <w:r w:rsidRPr="00705BDF">
        <w:rPr>
          <w:rFonts w:ascii="Times New Roman" w:eastAsia="Times New Roman" w:hAnsi="Times New Roman" w:cs="Times New Roman"/>
          <w:sz w:val="30"/>
          <w:szCs w:val="30"/>
          <w:lang w:eastAsia="zh-CN"/>
        </w:rPr>
        <w:t>отлично</w:t>
      </w:r>
      <w:r w:rsidR="000E38D8" w:rsidRPr="00705BDF">
        <w:rPr>
          <w:rFonts w:ascii="Times New Roman" w:eastAsia="Times New Roman" w:hAnsi="Times New Roman" w:cs="Times New Roman"/>
          <w:sz w:val="30"/>
          <w:szCs w:val="30"/>
          <w:lang w:val="kk-KZ" w:eastAsia="zh-CN"/>
        </w:rPr>
        <w:t>»</w:t>
      </w:r>
      <w:r w:rsidRPr="00705BDF">
        <w:rPr>
          <w:rFonts w:ascii="Times New Roman" w:eastAsia="Times New Roman" w:hAnsi="Times New Roman" w:cs="Times New Roman"/>
          <w:sz w:val="30"/>
          <w:szCs w:val="30"/>
          <w:lang w:eastAsia="zh-CN"/>
        </w:rPr>
        <w:t>), затем – оценки от А, А- (</w:t>
      </w:r>
      <w:r w:rsidR="000E38D8" w:rsidRPr="00705BDF">
        <w:rPr>
          <w:rFonts w:ascii="Times New Roman" w:eastAsia="Times New Roman" w:hAnsi="Times New Roman" w:cs="Times New Roman"/>
          <w:sz w:val="30"/>
          <w:szCs w:val="30"/>
          <w:lang w:val="kk-KZ" w:eastAsia="zh-CN"/>
        </w:rPr>
        <w:t>«</w:t>
      </w:r>
      <w:r w:rsidRPr="00705BDF">
        <w:rPr>
          <w:rFonts w:ascii="Times New Roman" w:eastAsia="Times New Roman" w:hAnsi="Times New Roman" w:cs="Times New Roman"/>
          <w:sz w:val="30"/>
          <w:szCs w:val="30"/>
          <w:lang w:eastAsia="zh-CN"/>
        </w:rPr>
        <w:t>отлично</w:t>
      </w:r>
      <w:r w:rsidR="000E38D8" w:rsidRPr="00705BDF">
        <w:rPr>
          <w:rFonts w:ascii="Times New Roman" w:eastAsia="Times New Roman" w:hAnsi="Times New Roman" w:cs="Times New Roman"/>
          <w:sz w:val="30"/>
          <w:szCs w:val="30"/>
          <w:lang w:val="kk-KZ" w:eastAsia="zh-CN"/>
        </w:rPr>
        <w:t>»</w:t>
      </w:r>
      <w:r w:rsidRPr="00705BDF">
        <w:rPr>
          <w:rFonts w:ascii="Times New Roman" w:eastAsia="Times New Roman" w:hAnsi="Times New Roman" w:cs="Times New Roman"/>
          <w:sz w:val="30"/>
          <w:szCs w:val="30"/>
          <w:lang w:eastAsia="zh-CN"/>
        </w:rPr>
        <w:t>) до В+, В, В-, С+ (</w:t>
      </w:r>
      <w:r w:rsidR="000E38D8" w:rsidRPr="00705BDF">
        <w:rPr>
          <w:rFonts w:ascii="Times New Roman" w:eastAsia="Times New Roman" w:hAnsi="Times New Roman" w:cs="Times New Roman"/>
          <w:sz w:val="30"/>
          <w:szCs w:val="30"/>
          <w:lang w:val="kk-KZ" w:eastAsia="zh-CN"/>
        </w:rPr>
        <w:t>«</w:t>
      </w:r>
      <w:r w:rsidRPr="00705BDF">
        <w:rPr>
          <w:rFonts w:ascii="Times New Roman" w:eastAsia="Times New Roman" w:hAnsi="Times New Roman" w:cs="Times New Roman"/>
          <w:sz w:val="30"/>
          <w:szCs w:val="30"/>
          <w:lang w:eastAsia="zh-CN"/>
        </w:rPr>
        <w:t>хорошо</w:t>
      </w:r>
      <w:r w:rsidR="000E38D8" w:rsidRPr="00705BDF">
        <w:rPr>
          <w:rFonts w:ascii="Times New Roman" w:eastAsia="Times New Roman" w:hAnsi="Times New Roman" w:cs="Times New Roman"/>
          <w:sz w:val="30"/>
          <w:szCs w:val="30"/>
          <w:lang w:val="kk-KZ" w:eastAsia="zh-CN"/>
        </w:rPr>
        <w:t>»</w:t>
      </w:r>
      <w:r w:rsidRPr="00705BDF">
        <w:rPr>
          <w:rFonts w:ascii="Times New Roman" w:eastAsia="Times New Roman" w:hAnsi="Times New Roman" w:cs="Times New Roman"/>
          <w:sz w:val="30"/>
          <w:szCs w:val="30"/>
          <w:lang w:eastAsia="zh-CN"/>
        </w:rPr>
        <w:t>), далее – смешанные оценки за весь период обучения.</w:t>
      </w:r>
    </w:p>
    <w:p w:rsidR="00A438EB" w:rsidRPr="00705BDF" w:rsidRDefault="00A438E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Присуждение вакантных образовательных грантов, высвободившихся в процессе получения высшего и (или) послевузовского образования, осуществляется в период летних и зимних каникул на имеющиеся вакантные места на конкурсной основе в следующем порядке:</w:t>
      </w:r>
    </w:p>
    <w:p w:rsidR="00A438EB" w:rsidRPr="00705BDF" w:rsidRDefault="00A438E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1) обучающийся на платной основе подает заявление на имя ректора академии на дальнейшее обучение по образовательному гранту высшего или послевузовского образования;</w:t>
      </w:r>
    </w:p>
    <w:p w:rsidR="00A438EB" w:rsidRPr="00705BDF" w:rsidRDefault="00A438E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2) поступившие заявления рассматриваются на заседании Ученого совета академии;</w:t>
      </w:r>
    </w:p>
    <w:p w:rsidR="00A438EB" w:rsidRPr="00705BDF" w:rsidRDefault="00A438E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3) Академия на основании решения Ученого совета в срок до 5 августа и 15 января текущего года направляет список претендентов для перевода на вакантные образовательные гранты в </w:t>
      </w:r>
      <w:proofErr w:type="gramStart"/>
      <w:r w:rsidRPr="00705BDF">
        <w:rPr>
          <w:rFonts w:ascii="Times New Roman" w:eastAsia="Times New Roman" w:hAnsi="Times New Roman" w:cs="Times New Roman"/>
          <w:sz w:val="30"/>
          <w:szCs w:val="30"/>
          <w:lang w:eastAsia="zh-CN"/>
        </w:rPr>
        <w:t>уполно</w:t>
      </w:r>
      <w:r w:rsidR="0024533C" w:rsidRPr="00705BDF">
        <w:rPr>
          <w:rFonts w:ascii="Times New Roman" w:eastAsia="Times New Roman" w:hAnsi="Times New Roman" w:cs="Times New Roman"/>
          <w:sz w:val="30"/>
          <w:szCs w:val="30"/>
          <w:lang w:val="kk-KZ" w:eastAsia="zh-CN"/>
        </w:rPr>
        <w:t>-</w:t>
      </w:r>
      <w:r w:rsidRPr="00705BDF">
        <w:rPr>
          <w:rFonts w:ascii="Times New Roman" w:eastAsia="Times New Roman" w:hAnsi="Times New Roman" w:cs="Times New Roman"/>
          <w:sz w:val="30"/>
          <w:szCs w:val="30"/>
          <w:lang w:eastAsia="zh-CN"/>
        </w:rPr>
        <w:t>моченный</w:t>
      </w:r>
      <w:proofErr w:type="gramEnd"/>
      <w:r w:rsidRPr="00705BDF">
        <w:rPr>
          <w:rFonts w:ascii="Times New Roman" w:eastAsia="Times New Roman" w:hAnsi="Times New Roman" w:cs="Times New Roman"/>
          <w:sz w:val="30"/>
          <w:szCs w:val="30"/>
          <w:lang w:eastAsia="zh-CN"/>
        </w:rPr>
        <w:t xml:space="preserve"> орган в области образования для принятия решения.</w:t>
      </w:r>
    </w:p>
    <w:p w:rsidR="00A438EB" w:rsidRPr="00705BDF" w:rsidRDefault="00A438E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К списку прилагаются копия заявления обучающегося, решения Ученого совета, выписка из транскрипта обучающегося, копия документа, удостоверяющего его личность, и свидетельство обладателя образовательного гранта (подлинник), отчисленного из академии;</w:t>
      </w:r>
    </w:p>
    <w:p w:rsidR="00A438EB" w:rsidRPr="00705BDF" w:rsidRDefault="00A438EB"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4) на основании приказа уполномоченного органа в области образования НЦТ оформляет свидетельство о присуждении образовательного гранта и передает его в академию в течение 3-х рабочих дней;</w:t>
      </w:r>
    </w:p>
    <w:p w:rsidR="00A438EB" w:rsidRPr="00705BDF" w:rsidRDefault="00AA6F3C" w:rsidP="00A036A5">
      <w:pPr>
        <w:suppressAutoHyphens/>
        <w:spacing w:after="0" w:line="240" w:lineRule="auto"/>
        <w:ind w:firstLine="567"/>
        <w:jc w:val="both"/>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r w:rsidR="00A438EB" w:rsidRPr="00705BDF">
        <w:rPr>
          <w:rFonts w:ascii="Times New Roman" w:eastAsia="Times New Roman" w:hAnsi="Times New Roman" w:cs="Times New Roman"/>
          <w:sz w:val="30"/>
          <w:szCs w:val="30"/>
          <w:lang w:eastAsia="zh-CN"/>
        </w:rPr>
        <w:t xml:space="preserve">) на основании выданного свидетельства о присуждении образовательного гранта </w:t>
      </w:r>
      <w:r w:rsidR="00BE024E" w:rsidRPr="00705BDF">
        <w:rPr>
          <w:rFonts w:ascii="Times New Roman" w:eastAsia="Times New Roman" w:hAnsi="Times New Roman" w:cs="Times New Roman"/>
          <w:sz w:val="30"/>
          <w:szCs w:val="30"/>
          <w:lang w:eastAsia="zh-CN"/>
        </w:rPr>
        <w:t xml:space="preserve">  академия</w:t>
      </w:r>
      <w:r w:rsidR="00A438EB" w:rsidRPr="00705BDF">
        <w:rPr>
          <w:rFonts w:ascii="Times New Roman" w:eastAsia="Times New Roman" w:hAnsi="Times New Roman" w:cs="Times New Roman"/>
          <w:sz w:val="30"/>
          <w:szCs w:val="30"/>
          <w:lang w:eastAsia="zh-CN"/>
        </w:rPr>
        <w:t xml:space="preserve"> издает приказ на дальнейшее обучение по образовательному гранту.</w:t>
      </w:r>
    </w:p>
    <w:p w:rsidR="00E3287D" w:rsidRPr="00705BDF" w:rsidRDefault="00B02EF0" w:rsidP="00A036A5">
      <w:pPr>
        <w:suppressAutoHyphens/>
        <w:spacing w:after="0" w:line="240" w:lineRule="auto"/>
        <w:ind w:firstLine="567"/>
        <w:jc w:val="both"/>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1</w:t>
      </w:r>
      <w:r w:rsidR="00C760F4" w:rsidRPr="00705BDF">
        <w:rPr>
          <w:rFonts w:ascii="Times New Roman" w:eastAsia="Times New Roman" w:hAnsi="Times New Roman" w:cs="Times New Roman"/>
          <w:sz w:val="30"/>
          <w:szCs w:val="30"/>
          <w:lang w:val="kk-KZ" w:eastAsia="zh-CN"/>
        </w:rPr>
        <w:t>6</w:t>
      </w:r>
      <w:r w:rsidR="00A438EB" w:rsidRPr="00705BDF">
        <w:rPr>
          <w:rFonts w:ascii="Times New Roman" w:eastAsia="Times New Roman" w:hAnsi="Times New Roman" w:cs="Times New Roman"/>
          <w:sz w:val="30"/>
          <w:szCs w:val="30"/>
          <w:lang w:eastAsia="zh-CN"/>
        </w:rPr>
        <w:t>.2</w:t>
      </w:r>
      <w:r w:rsidRPr="00705BDF">
        <w:rPr>
          <w:rFonts w:ascii="Times New Roman" w:eastAsia="Times New Roman" w:hAnsi="Times New Roman" w:cs="Times New Roman"/>
          <w:sz w:val="30"/>
          <w:szCs w:val="30"/>
          <w:lang w:eastAsia="zh-CN"/>
        </w:rPr>
        <w:t>.2</w:t>
      </w:r>
      <w:r w:rsidR="00A438EB" w:rsidRPr="00705BDF">
        <w:rPr>
          <w:rFonts w:ascii="Times New Roman" w:eastAsia="Times New Roman" w:hAnsi="Times New Roman" w:cs="Times New Roman"/>
          <w:sz w:val="30"/>
          <w:szCs w:val="30"/>
          <w:lang w:eastAsia="zh-CN"/>
        </w:rPr>
        <w:t xml:space="preserve"> Ректор академии несет ответственность за своевременное возвращение в уполномоченный орган в области образования неиспользованных вакантных образовательных грантов, высвобо</w:t>
      </w:r>
      <w:r w:rsidR="0066046A" w:rsidRPr="00705BDF">
        <w:rPr>
          <w:rFonts w:ascii="Times New Roman" w:eastAsia="Times New Roman" w:hAnsi="Times New Roman" w:cs="Times New Roman"/>
          <w:sz w:val="30"/>
          <w:szCs w:val="30"/>
          <w:lang w:val="kk-KZ" w:eastAsia="zh-CN"/>
        </w:rPr>
        <w:t>-</w:t>
      </w:r>
      <w:r w:rsidR="00A438EB" w:rsidRPr="00705BDF">
        <w:rPr>
          <w:rFonts w:ascii="Times New Roman" w:eastAsia="Times New Roman" w:hAnsi="Times New Roman" w:cs="Times New Roman"/>
          <w:sz w:val="30"/>
          <w:szCs w:val="30"/>
          <w:lang w:eastAsia="zh-CN"/>
        </w:rPr>
        <w:t>дившихся в процессе получения высшего и (или) послевузовского образования, в уполномоченный орган в области образования.</w:t>
      </w:r>
      <w:bookmarkEnd w:id="8"/>
    </w:p>
    <w:p w:rsidR="00BA266F" w:rsidRDefault="00BA266F" w:rsidP="00F95889">
      <w:pPr>
        <w:suppressAutoHyphens/>
        <w:spacing w:after="0" w:line="240" w:lineRule="auto"/>
        <w:ind w:firstLine="567"/>
        <w:jc w:val="both"/>
        <w:rPr>
          <w:rFonts w:ascii="Times New Roman" w:hAnsi="Times New Roman" w:cs="Times New Roman"/>
          <w:b/>
          <w:sz w:val="30"/>
          <w:szCs w:val="30"/>
          <w:lang w:val="kk-KZ"/>
        </w:rPr>
      </w:pPr>
    </w:p>
    <w:p w:rsidR="005D7DA5" w:rsidRDefault="009B58E2" w:rsidP="00F95889">
      <w:pPr>
        <w:suppressAutoHyphens/>
        <w:spacing w:after="0" w:line="240" w:lineRule="auto"/>
        <w:ind w:firstLine="567"/>
        <w:jc w:val="both"/>
        <w:rPr>
          <w:rFonts w:ascii="Times New Roman" w:hAnsi="Times New Roman" w:cs="Times New Roman"/>
          <w:b/>
          <w:sz w:val="30"/>
          <w:szCs w:val="30"/>
        </w:rPr>
      </w:pPr>
      <w:r w:rsidRPr="00705BDF">
        <w:rPr>
          <w:rFonts w:ascii="Times New Roman" w:hAnsi="Times New Roman" w:cs="Times New Roman"/>
          <w:b/>
          <w:sz w:val="30"/>
          <w:szCs w:val="30"/>
          <w:lang w:val="kk-KZ"/>
        </w:rPr>
        <w:t>1</w:t>
      </w:r>
      <w:r w:rsidR="005D7E41" w:rsidRPr="00705BDF">
        <w:rPr>
          <w:rFonts w:ascii="Times New Roman" w:hAnsi="Times New Roman" w:cs="Times New Roman"/>
          <w:b/>
          <w:sz w:val="30"/>
          <w:szCs w:val="30"/>
          <w:lang w:val="kk-KZ"/>
        </w:rPr>
        <w:t>7</w:t>
      </w:r>
      <w:r w:rsidR="00166274" w:rsidRPr="00705BDF">
        <w:rPr>
          <w:rFonts w:ascii="Times New Roman" w:hAnsi="Times New Roman" w:cs="Times New Roman"/>
          <w:b/>
          <w:sz w:val="30"/>
          <w:szCs w:val="30"/>
          <w:lang w:val="kk-KZ"/>
        </w:rPr>
        <w:t>. </w:t>
      </w:r>
      <w:r w:rsidR="005D7DA5" w:rsidRPr="00705BDF">
        <w:rPr>
          <w:rFonts w:ascii="Times New Roman" w:hAnsi="Times New Roman" w:cs="Times New Roman"/>
          <w:b/>
          <w:sz w:val="30"/>
          <w:szCs w:val="30"/>
        </w:rPr>
        <w:t>Порядок разработки и реализации программ двудипломного образования и совместных образовательных программ</w:t>
      </w:r>
    </w:p>
    <w:p w:rsidR="00BA266F" w:rsidRPr="00D27BCD" w:rsidRDefault="00BA266F" w:rsidP="00F95889">
      <w:pPr>
        <w:suppressAutoHyphens/>
        <w:spacing w:after="0" w:line="240" w:lineRule="auto"/>
        <w:ind w:firstLine="567"/>
        <w:jc w:val="both"/>
        <w:rPr>
          <w:rFonts w:ascii="Times New Roman" w:eastAsia="Times New Roman" w:hAnsi="Times New Roman" w:cs="Times New Roman"/>
          <w:sz w:val="30"/>
          <w:szCs w:val="30"/>
          <w:lang w:eastAsia="zh-CN"/>
        </w:rPr>
      </w:pPr>
    </w:p>
    <w:p w:rsidR="005D7DA5" w:rsidRPr="00705BDF" w:rsidRDefault="005D7DA5" w:rsidP="00A036A5">
      <w:pPr>
        <w:tabs>
          <w:tab w:val="left" w:pos="1134"/>
        </w:tabs>
        <w:spacing w:after="0" w:line="240" w:lineRule="auto"/>
        <w:ind w:firstLine="567"/>
        <w:jc w:val="both"/>
        <w:rPr>
          <w:rFonts w:ascii="Times New Roman" w:hAnsi="Times New Roman" w:cs="Times New Roman"/>
          <w:sz w:val="30"/>
          <w:szCs w:val="30"/>
          <w:lang w:val="kk-KZ"/>
        </w:rPr>
      </w:pPr>
      <w:r w:rsidRPr="00705BDF">
        <w:rPr>
          <w:rFonts w:ascii="Times New Roman" w:hAnsi="Times New Roman" w:cs="Times New Roman"/>
          <w:sz w:val="30"/>
          <w:szCs w:val="30"/>
          <w:lang w:val="kk-KZ"/>
        </w:rPr>
        <w:t>1</w:t>
      </w:r>
      <w:r w:rsidR="005D7E41" w:rsidRPr="00705BDF">
        <w:rPr>
          <w:rFonts w:ascii="Times New Roman" w:hAnsi="Times New Roman" w:cs="Times New Roman"/>
          <w:sz w:val="30"/>
          <w:szCs w:val="30"/>
          <w:lang w:val="kk-KZ"/>
        </w:rPr>
        <w:t>7</w:t>
      </w:r>
      <w:r w:rsidRPr="00705BDF">
        <w:rPr>
          <w:rFonts w:ascii="Times New Roman" w:hAnsi="Times New Roman" w:cs="Times New Roman"/>
          <w:sz w:val="30"/>
          <w:szCs w:val="30"/>
        </w:rPr>
        <w:t>.1 Программы двудипломного</w:t>
      </w:r>
      <w:r w:rsidR="005F2530" w:rsidRPr="00705BDF">
        <w:rPr>
          <w:rFonts w:ascii="Times New Roman" w:hAnsi="Times New Roman" w:cs="Times New Roman"/>
          <w:sz w:val="30"/>
          <w:szCs w:val="30"/>
          <w:lang w:val="kk-KZ"/>
        </w:rPr>
        <w:t xml:space="preserve"> </w:t>
      </w:r>
      <w:r w:rsidRPr="00705BDF">
        <w:rPr>
          <w:rFonts w:ascii="Times New Roman" w:hAnsi="Times New Roman" w:cs="Times New Roman"/>
          <w:sz w:val="30"/>
          <w:szCs w:val="30"/>
          <w:lang w:val="kk-KZ"/>
        </w:rPr>
        <w:t xml:space="preserve">послевузовского </w:t>
      </w:r>
      <w:r w:rsidRPr="00705BDF">
        <w:rPr>
          <w:rFonts w:ascii="Times New Roman" w:hAnsi="Times New Roman" w:cs="Times New Roman"/>
          <w:sz w:val="30"/>
          <w:szCs w:val="30"/>
        </w:rPr>
        <w:t>образования разрабатываются на основании соглашения между двумя ВУЗами -партнерами.</w:t>
      </w:r>
    </w:p>
    <w:p w:rsidR="005D7DA5" w:rsidRPr="00705BDF" w:rsidRDefault="005D7DA5" w:rsidP="00A036A5">
      <w:pPr>
        <w:pStyle w:val="28"/>
        <w:shd w:val="clear" w:color="auto" w:fill="auto"/>
        <w:tabs>
          <w:tab w:val="left" w:pos="1134"/>
        </w:tabs>
        <w:spacing w:before="0" w:after="0" w:line="240" w:lineRule="auto"/>
        <w:ind w:firstLine="567"/>
        <w:rPr>
          <w:rFonts w:ascii="Times New Roman" w:hAnsi="Times New Roman" w:cs="Times New Roman"/>
          <w:sz w:val="30"/>
          <w:szCs w:val="30"/>
        </w:rPr>
      </w:pPr>
      <w:r w:rsidRPr="00705BDF">
        <w:rPr>
          <w:rFonts w:ascii="Times New Roman" w:hAnsi="Times New Roman" w:cs="Times New Roman"/>
          <w:sz w:val="30"/>
          <w:szCs w:val="30"/>
        </w:rPr>
        <w:t>При этом обязательными условиями реализации программ двудипломного образования являются:</w:t>
      </w:r>
    </w:p>
    <w:p w:rsidR="005D7DA5" w:rsidRPr="00705BDF" w:rsidRDefault="005D7DA5" w:rsidP="00971FB7">
      <w:pPr>
        <w:pStyle w:val="28"/>
        <w:numPr>
          <w:ilvl w:val="0"/>
          <w:numId w:val="3"/>
        </w:numPr>
        <w:shd w:val="clear" w:color="auto" w:fill="auto"/>
        <w:tabs>
          <w:tab w:val="left" w:pos="993"/>
          <w:tab w:val="left" w:pos="1384"/>
        </w:tabs>
        <w:spacing w:before="0" w:after="0" w:line="240" w:lineRule="auto"/>
        <w:ind w:firstLine="567"/>
        <w:rPr>
          <w:rFonts w:ascii="Times New Roman" w:hAnsi="Times New Roman" w:cs="Times New Roman"/>
          <w:sz w:val="30"/>
          <w:szCs w:val="30"/>
        </w:rPr>
      </w:pPr>
      <w:r w:rsidRPr="00705BDF">
        <w:rPr>
          <w:rFonts w:ascii="Times New Roman" w:hAnsi="Times New Roman" w:cs="Times New Roman"/>
          <w:sz w:val="30"/>
          <w:szCs w:val="30"/>
        </w:rPr>
        <w:t>разработка и утверждение согласованных образовательных программ;</w:t>
      </w:r>
    </w:p>
    <w:p w:rsidR="005D7DA5" w:rsidRPr="00705BDF" w:rsidRDefault="005D7DA5" w:rsidP="00971FB7">
      <w:pPr>
        <w:pStyle w:val="28"/>
        <w:numPr>
          <w:ilvl w:val="0"/>
          <w:numId w:val="3"/>
        </w:numPr>
        <w:shd w:val="clear" w:color="auto" w:fill="auto"/>
        <w:tabs>
          <w:tab w:val="left" w:pos="993"/>
          <w:tab w:val="left" w:pos="1384"/>
        </w:tabs>
        <w:spacing w:before="0" w:after="0" w:line="240" w:lineRule="auto"/>
        <w:ind w:firstLine="567"/>
        <w:rPr>
          <w:rFonts w:ascii="Times New Roman" w:hAnsi="Times New Roman" w:cs="Times New Roman"/>
          <w:sz w:val="30"/>
          <w:szCs w:val="30"/>
        </w:rPr>
      </w:pPr>
      <w:r w:rsidRPr="00705BDF">
        <w:rPr>
          <w:rFonts w:ascii="Times New Roman" w:hAnsi="Times New Roman" w:cs="Times New Roman"/>
          <w:sz w:val="30"/>
          <w:szCs w:val="30"/>
        </w:rPr>
        <w:t>освоение обучающимися, включенными в двудипломное образование, части образовательной программы в организации высшего и (или) послевузовского образования-партнере;</w:t>
      </w:r>
    </w:p>
    <w:p w:rsidR="005D7DA5" w:rsidRPr="00705BDF" w:rsidRDefault="005D7DA5" w:rsidP="00971FB7">
      <w:pPr>
        <w:pStyle w:val="28"/>
        <w:numPr>
          <w:ilvl w:val="0"/>
          <w:numId w:val="3"/>
        </w:numPr>
        <w:shd w:val="clear" w:color="auto" w:fill="auto"/>
        <w:tabs>
          <w:tab w:val="left" w:pos="993"/>
          <w:tab w:val="left" w:pos="1384"/>
        </w:tabs>
        <w:spacing w:before="0" w:after="0" w:line="240" w:lineRule="auto"/>
        <w:ind w:firstLine="567"/>
        <w:rPr>
          <w:rFonts w:ascii="Times New Roman" w:hAnsi="Times New Roman" w:cs="Times New Roman"/>
          <w:sz w:val="30"/>
          <w:szCs w:val="30"/>
        </w:rPr>
      </w:pPr>
      <w:r w:rsidRPr="00705BDF">
        <w:rPr>
          <w:rFonts w:ascii="Times New Roman" w:hAnsi="Times New Roman" w:cs="Times New Roman"/>
          <w:sz w:val="30"/>
          <w:szCs w:val="30"/>
        </w:rPr>
        <w:lastRenderedPageBreak/>
        <w:t>обязательное признание и автоматический</w:t>
      </w:r>
      <w:r w:rsidR="005F2530" w:rsidRPr="00705BDF">
        <w:rPr>
          <w:rFonts w:ascii="Times New Roman" w:hAnsi="Times New Roman" w:cs="Times New Roman"/>
          <w:sz w:val="30"/>
          <w:szCs w:val="30"/>
          <w:lang w:val="kk-KZ"/>
        </w:rPr>
        <w:t xml:space="preserve"> </w:t>
      </w:r>
      <w:r w:rsidRPr="00705BDF">
        <w:rPr>
          <w:rFonts w:ascii="Times New Roman" w:hAnsi="Times New Roman" w:cs="Times New Roman"/>
          <w:sz w:val="30"/>
          <w:szCs w:val="30"/>
        </w:rPr>
        <w:t>перезачет периодов и результатов обучения на основе договоренностей, общих принципов и стандартов обеспечения качества;</w:t>
      </w:r>
    </w:p>
    <w:p w:rsidR="005D7DA5" w:rsidRPr="00705BDF" w:rsidRDefault="005D7DA5" w:rsidP="00971FB7">
      <w:pPr>
        <w:pStyle w:val="28"/>
        <w:numPr>
          <w:ilvl w:val="0"/>
          <w:numId w:val="3"/>
        </w:numPr>
        <w:shd w:val="clear" w:color="auto" w:fill="auto"/>
        <w:tabs>
          <w:tab w:val="left" w:pos="993"/>
          <w:tab w:val="left" w:pos="1384"/>
        </w:tabs>
        <w:spacing w:before="0" w:after="0" w:line="240" w:lineRule="auto"/>
        <w:ind w:firstLine="567"/>
        <w:rPr>
          <w:rFonts w:ascii="Times New Roman" w:hAnsi="Times New Roman" w:cs="Times New Roman"/>
          <w:sz w:val="30"/>
          <w:szCs w:val="30"/>
        </w:rPr>
      </w:pPr>
      <w:r w:rsidRPr="00705BDF">
        <w:rPr>
          <w:rFonts w:ascii="Times New Roman" w:hAnsi="Times New Roman" w:cs="Times New Roman"/>
          <w:sz w:val="30"/>
          <w:szCs w:val="30"/>
        </w:rPr>
        <w:t xml:space="preserve">вовлеченность преподавателей в двудипломное </w:t>
      </w:r>
      <w:proofErr w:type="gramStart"/>
      <w:r w:rsidRPr="00705BDF">
        <w:rPr>
          <w:rFonts w:ascii="Times New Roman" w:hAnsi="Times New Roman" w:cs="Times New Roman"/>
          <w:sz w:val="30"/>
          <w:szCs w:val="30"/>
        </w:rPr>
        <w:t>образо</w:t>
      </w:r>
      <w:r w:rsidR="005F2530" w:rsidRPr="00705BDF">
        <w:rPr>
          <w:rFonts w:ascii="Times New Roman" w:hAnsi="Times New Roman" w:cs="Times New Roman"/>
          <w:sz w:val="30"/>
          <w:szCs w:val="30"/>
          <w:lang w:val="kk-KZ"/>
        </w:rPr>
        <w:t>-</w:t>
      </w:r>
      <w:r w:rsidRPr="00705BDF">
        <w:rPr>
          <w:rFonts w:ascii="Times New Roman" w:hAnsi="Times New Roman" w:cs="Times New Roman"/>
          <w:sz w:val="30"/>
          <w:szCs w:val="30"/>
        </w:rPr>
        <w:t>вание</w:t>
      </w:r>
      <w:proofErr w:type="gramEnd"/>
      <w:r w:rsidRPr="00705BDF">
        <w:rPr>
          <w:rFonts w:ascii="Times New Roman" w:hAnsi="Times New Roman" w:cs="Times New Roman"/>
          <w:sz w:val="30"/>
          <w:szCs w:val="30"/>
        </w:rPr>
        <w:t>, совместная разработка образовательной программы, препо</w:t>
      </w:r>
      <w:r w:rsidR="005F2530" w:rsidRPr="00705BDF">
        <w:rPr>
          <w:rFonts w:ascii="Times New Roman" w:hAnsi="Times New Roman" w:cs="Times New Roman"/>
          <w:sz w:val="30"/>
          <w:szCs w:val="30"/>
          <w:lang w:val="kk-KZ"/>
        </w:rPr>
        <w:t>-</w:t>
      </w:r>
      <w:r w:rsidRPr="00705BDF">
        <w:rPr>
          <w:rFonts w:ascii="Times New Roman" w:hAnsi="Times New Roman" w:cs="Times New Roman"/>
          <w:sz w:val="30"/>
          <w:szCs w:val="30"/>
        </w:rPr>
        <w:t>давание, участие в общих приемных и аттестационных комиссиях;</w:t>
      </w:r>
    </w:p>
    <w:p w:rsidR="005D7DA5" w:rsidRPr="00705BDF" w:rsidRDefault="005D7DA5" w:rsidP="00971FB7">
      <w:pPr>
        <w:pStyle w:val="28"/>
        <w:numPr>
          <w:ilvl w:val="0"/>
          <w:numId w:val="3"/>
        </w:numPr>
        <w:shd w:val="clear" w:color="auto" w:fill="auto"/>
        <w:tabs>
          <w:tab w:val="left" w:pos="993"/>
          <w:tab w:val="left" w:pos="1384"/>
        </w:tabs>
        <w:spacing w:before="0" w:after="0" w:line="240" w:lineRule="auto"/>
        <w:ind w:firstLine="567"/>
        <w:rPr>
          <w:rFonts w:ascii="Times New Roman" w:hAnsi="Times New Roman" w:cs="Times New Roman"/>
          <w:sz w:val="30"/>
          <w:szCs w:val="30"/>
        </w:rPr>
      </w:pPr>
      <w:r w:rsidRPr="00705BDF">
        <w:rPr>
          <w:rFonts w:ascii="Times New Roman" w:hAnsi="Times New Roman" w:cs="Times New Roman"/>
          <w:sz w:val="30"/>
          <w:szCs w:val="30"/>
        </w:rPr>
        <w:t>обучающимся, полностью освоившим программы двудипломного образования, присуждается степень каждой организации высшего и (или) послевузовского образования-партнера, либо одна совместная степень на основе договоренностей.</w:t>
      </w:r>
    </w:p>
    <w:p w:rsidR="005D7DA5" w:rsidRPr="00705BDF" w:rsidRDefault="00B02EF0" w:rsidP="00A036A5">
      <w:pPr>
        <w:pStyle w:val="28"/>
        <w:shd w:val="clear" w:color="auto" w:fill="auto"/>
        <w:tabs>
          <w:tab w:val="left" w:pos="851"/>
          <w:tab w:val="left" w:pos="1134"/>
          <w:tab w:val="left" w:pos="1384"/>
        </w:tabs>
        <w:spacing w:before="0" w:after="0" w:line="240" w:lineRule="auto"/>
        <w:ind w:firstLine="567"/>
        <w:rPr>
          <w:rFonts w:ascii="Times New Roman" w:hAnsi="Times New Roman" w:cs="Times New Roman"/>
          <w:sz w:val="30"/>
          <w:szCs w:val="30"/>
          <w:lang w:val="kk-KZ"/>
        </w:rPr>
      </w:pPr>
      <w:r w:rsidRPr="00705BDF">
        <w:rPr>
          <w:rFonts w:ascii="Times New Roman" w:hAnsi="Times New Roman" w:cs="Times New Roman"/>
          <w:sz w:val="30"/>
          <w:szCs w:val="30"/>
          <w:lang w:val="kk-KZ"/>
        </w:rPr>
        <w:t>1</w:t>
      </w:r>
      <w:r w:rsidR="005D7E41" w:rsidRPr="00705BDF">
        <w:rPr>
          <w:rFonts w:ascii="Times New Roman" w:hAnsi="Times New Roman" w:cs="Times New Roman"/>
          <w:sz w:val="30"/>
          <w:szCs w:val="30"/>
          <w:lang w:val="kk-KZ"/>
        </w:rPr>
        <w:t>7</w:t>
      </w:r>
      <w:r w:rsidR="005D7DA5" w:rsidRPr="00705BDF">
        <w:rPr>
          <w:rFonts w:ascii="Times New Roman" w:hAnsi="Times New Roman" w:cs="Times New Roman"/>
          <w:sz w:val="30"/>
          <w:szCs w:val="30"/>
          <w:lang w:val="kk-KZ"/>
        </w:rPr>
        <w:t xml:space="preserve">.2 </w:t>
      </w:r>
      <w:r w:rsidR="005D7DA5" w:rsidRPr="00705BDF">
        <w:rPr>
          <w:rFonts w:ascii="Times New Roman" w:hAnsi="Times New Roman" w:cs="Times New Roman"/>
          <w:sz w:val="30"/>
          <w:szCs w:val="30"/>
        </w:rPr>
        <w:t xml:space="preserve">Иностранные обучающиеся, включенные в программу двудипломного образования, проходят аналогичные процедуры зачисления в общий контингент обучающихся с особой отметкой </w:t>
      </w:r>
      <w:r w:rsidR="001559EE" w:rsidRPr="00705BDF">
        <w:rPr>
          <w:rFonts w:ascii="Times New Roman" w:hAnsi="Times New Roman" w:cs="Times New Roman"/>
          <w:sz w:val="30"/>
          <w:szCs w:val="30"/>
          <w:lang w:val="kk-KZ"/>
        </w:rPr>
        <w:t>«</w:t>
      </w:r>
      <w:r w:rsidR="005D7DA5" w:rsidRPr="00705BDF">
        <w:rPr>
          <w:rFonts w:ascii="Times New Roman" w:hAnsi="Times New Roman" w:cs="Times New Roman"/>
          <w:sz w:val="30"/>
          <w:szCs w:val="30"/>
        </w:rPr>
        <w:t>включенное образование</w:t>
      </w:r>
      <w:r w:rsidR="001559EE" w:rsidRPr="00705BDF">
        <w:rPr>
          <w:rFonts w:ascii="Times New Roman" w:hAnsi="Times New Roman" w:cs="Times New Roman"/>
          <w:sz w:val="30"/>
          <w:szCs w:val="30"/>
          <w:lang w:val="kk-KZ"/>
        </w:rPr>
        <w:t>»</w:t>
      </w:r>
      <w:r w:rsidR="005D7DA5" w:rsidRPr="00705BDF">
        <w:rPr>
          <w:rFonts w:ascii="Times New Roman" w:hAnsi="Times New Roman" w:cs="Times New Roman"/>
          <w:sz w:val="30"/>
          <w:szCs w:val="30"/>
        </w:rPr>
        <w:t xml:space="preserve"> и указанием периода, срока обучения, количества дисциплин и объема осваиваемых кредитов.</w:t>
      </w:r>
    </w:p>
    <w:p w:rsidR="005D7DA5" w:rsidRPr="00705BDF" w:rsidRDefault="00B02EF0" w:rsidP="00A036A5">
      <w:pPr>
        <w:pStyle w:val="28"/>
        <w:shd w:val="clear" w:color="auto" w:fill="auto"/>
        <w:tabs>
          <w:tab w:val="left" w:pos="851"/>
          <w:tab w:val="left" w:pos="1134"/>
          <w:tab w:val="left" w:pos="1384"/>
        </w:tabs>
        <w:spacing w:before="0" w:after="0" w:line="240" w:lineRule="auto"/>
        <w:ind w:firstLine="567"/>
        <w:rPr>
          <w:rFonts w:ascii="Times New Roman" w:hAnsi="Times New Roman" w:cs="Times New Roman"/>
          <w:sz w:val="30"/>
          <w:szCs w:val="30"/>
          <w:lang w:val="kk-KZ"/>
        </w:rPr>
      </w:pPr>
      <w:r w:rsidRPr="00705BDF">
        <w:rPr>
          <w:rFonts w:ascii="Times New Roman" w:hAnsi="Times New Roman" w:cs="Times New Roman"/>
          <w:sz w:val="30"/>
          <w:szCs w:val="30"/>
          <w:lang w:val="kk-KZ"/>
        </w:rPr>
        <w:t>1</w:t>
      </w:r>
      <w:r w:rsidR="005D7E41" w:rsidRPr="00705BDF">
        <w:rPr>
          <w:rFonts w:ascii="Times New Roman" w:hAnsi="Times New Roman" w:cs="Times New Roman"/>
          <w:sz w:val="30"/>
          <w:szCs w:val="30"/>
          <w:lang w:val="kk-KZ"/>
        </w:rPr>
        <w:t>7</w:t>
      </w:r>
      <w:r w:rsidR="005D7DA5" w:rsidRPr="00705BDF">
        <w:rPr>
          <w:rFonts w:ascii="Times New Roman" w:hAnsi="Times New Roman" w:cs="Times New Roman"/>
          <w:sz w:val="30"/>
          <w:szCs w:val="30"/>
          <w:lang w:val="kk-KZ"/>
        </w:rPr>
        <w:t xml:space="preserve">.3 </w:t>
      </w:r>
      <w:r w:rsidR="005D7DA5" w:rsidRPr="00705BDF">
        <w:rPr>
          <w:rFonts w:ascii="Times New Roman" w:hAnsi="Times New Roman" w:cs="Times New Roman"/>
          <w:sz w:val="30"/>
          <w:szCs w:val="30"/>
        </w:rPr>
        <w:t xml:space="preserve">Образовательная программа двудипломного образования учитывает требования государственных общеобязательных стандартов послевузовского образования Республики Казахстан и требования организации </w:t>
      </w:r>
      <w:r w:rsidR="00AA6F3C" w:rsidRPr="00705BDF">
        <w:rPr>
          <w:rFonts w:ascii="Times New Roman" w:hAnsi="Times New Roman" w:cs="Times New Roman"/>
          <w:sz w:val="30"/>
          <w:szCs w:val="30"/>
        </w:rPr>
        <w:t>вуз</w:t>
      </w:r>
      <w:r w:rsidR="005D7DA5" w:rsidRPr="00705BDF">
        <w:rPr>
          <w:rFonts w:ascii="Times New Roman" w:hAnsi="Times New Roman" w:cs="Times New Roman"/>
          <w:sz w:val="30"/>
          <w:szCs w:val="30"/>
        </w:rPr>
        <w:t>-партнера.</w:t>
      </w:r>
    </w:p>
    <w:p w:rsidR="005D7DA5" w:rsidRPr="00705BDF" w:rsidRDefault="005D7DA5" w:rsidP="00A036A5">
      <w:pPr>
        <w:pStyle w:val="28"/>
        <w:shd w:val="clear" w:color="auto" w:fill="auto"/>
        <w:tabs>
          <w:tab w:val="left" w:pos="1134"/>
        </w:tabs>
        <w:spacing w:before="0" w:after="0" w:line="240" w:lineRule="auto"/>
        <w:ind w:firstLine="567"/>
        <w:rPr>
          <w:rFonts w:ascii="Times New Roman" w:hAnsi="Times New Roman" w:cs="Times New Roman"/>
          <w:sz w:val="30"/>
          <w:szCs w:val="30"/>
          <w:lang w:val="kk-KZ"/>
        </w:rPr>
      </w:pPr>
      <w:r w:rsidRPr="00705BDF">
        <w:rPr>
          <w:rFonts w:ascii="Times New Roman" w:hAnsi="Times New Roman" w:cs="Times New Roman"/>
          <w:sz w:val="30"/>
          <w:szCs w:val="30"/>
        </w:rPr>
        <w:t xml:space="preserve">Перечень дисциплин образовательных программ обеих сторон учитывается при составлении </w:t>
      </w:r>
      <w:proofErr w:type="gramStart"/>
      <w:r w:rsidRPr="00705BDF">
        <w:rPr>
          <w:rFonts w:ascii="Times New Roman" w:hAnsi="Times New Roman" w:cs="Times New Roman"/>
          <w:sz w:val="30"/>
          <w:szCs w:val="30"/>
        </w:rPr>
        <w:t>индивидуального учебного плана</w:t>
      </w:r>
      <w:proofErr w:type="gramEnd"/>
      <w:r w:rsidRPr="00705BDF">
        <w:rPr>
          <w:rFonts w:ascii="Times New Roman" w:hAnsi="Times New Roman" w:cs="Times New Roman"/>
          <w:sz w:val="30"/>
          <w:szCs w:val="30"/>
        </w:rPr>
        <w:t xml:space="preserve"> обучающегося. Также обучающийся в полном объеме проходит все виды практик и итоговую аттестацию.</w:t>
      </w:r>
    </w:p>
    <w:p w:rsidR="005D7DA5" w:rsidRPr="00705BDF" w:rsidRDefault="00B02EF0" w:rsidP="00A036A5">
      <w:pPr>
        <w:pStyle w:val="28"/>
        <w:shd w:val="clear" w:color="auto" w:fill="auto"/>
        <w:tabs>
          <w:tab w:val="left" w:pos="1134"/>
        </w:tabs>
        <w:spacing w:before="0" w:after="0" w:line="240" w:lineRule="auto"/>
        <w:ind w:firstLine="567"/>
        <w:rPr>
          <w:rFonts w:ascii="Times New Roman" w:hAnsi="Times New Roman" w:cs="Times New Roman"/>
          <w:sz w:val="30"/>
          <w:szCs w:val="30"/>
          <w:lang w:val="kk-KZ"/>
        </w:rPr>
      </w:pPr>
      <w:r w:rsidRPr="00705BDF">
        <w:rPr>
          <w:rFonts w:ascii="Times New Roman" w:hAnsi="Times New Roman" w:cs="Times New Roman"/>
          <w:sz w:val="30"/>
          <w:szCs w:val="30"/>
          <w:lang w:val="kk-KZ"/>
        </w:rPr>
        <w:t>1</w:t>
      </w:r>
      <w:r w:rsidR="005D7E41" w:rsidRPr="00705BDF">
        <w:rPr>
          <w:rFonts w:ascii="Times New Roman" w:hAnsi="Times New Roman" w:cs="Times New Roman"/>
          <w:sz w:val="30"/>
          <w:szCs w:val="30"/>
          <w:lang w:val="kk-KZ"/>
        </w:rPr>
        <w:t>7</w:t>
      </w:r>
      <w:r w:rsidR="005D7DA5" w:rsidRPr="00705BDF">
        <w:rPr>
          <w:rFonts w:ascii="Times New Roman" w:hAnsi="Times New Roman" w:cs="Times New Roman"/>
          <w:sz w:val="30"/>
          <w:szCs w:val="30"/>
          <w:lang w:val="kk-KZ"/>
        </w:rPr>
        <w:t xml:space="preserve">.4 </w:t>
      </w:r>
      <w:r w:rsidR="005D7DA5" w:rsidRPr="00705BDF">
        <w:rPr>
          <w:rFonts w:ascii="Times New Roman" w:hAnsi="Times New Roman" w:cs="Times New Roman"/>
          <w:sz w:val="30"/>
          <w:szCs w:val="30"/>
        </w:rPr>
        <w:t>При обучении по программам двудипломного образования возможно использование различных технологий обучения, в том числе дистанционных.</w:t>
      </w:r>
    </w:p>
    <w:p w:rsidR="005D7DA5" w:rsidRPr="00705BDF" w:rsidRDefault="00B02EF0" w:rsidP="00A036A5">
      <w:pPr>
        <w:pStyle w:val="28"/>
        <w:shd w:val="clear" w:color="auto" w:fill="auto"/>
        <w:tabs>
          <w:tab w:val="left" w:pos="1134"/>
        </w:tabs>
        <w:spacing w:before="0" w:after="0" w:line="240" w:lineRule="auto"/>
        <w:ind w:firstLine="567"/>
        <w:rPr>
          <w:rFonts w:ascii="Times New Roman" w:hAnsi="Times New Roman" w:cs="Times New Roman"/>
          <w:sz w:val="30"/>
          <w:szCs w:val="30"/>
          <w:lang w:val="kk-KZ"/>
        </w:rPr>
      </w:pPr>
      <w:r w:rsidRPr="00705BDF">
        <w:rPr>
          <w:rFonts w:ascii="Times New Roman" w:hAnsi="Times New Roman" w:cs="Times New Roman"/>
          <w:sz w:val="30"/>
          <w:szCs w:val="30"/>
          <w:lang w:val="kk-KZ"/>
        </w:rPr>
        <w:t>1</w:t>
      </w:r>
      <w:r w:rsidR="005D7E41" w:rsidRPr="00705BDF">
        <w:rPr>
          <w:rFonts w:ascii="Times New Roman" w:hAnsi="Times New Roman" w:cs="Times New Roman"/>
          <w:sz w:val="30"/>
          <w:szCs w:val="30"/>
          <w:lang w:val="kk-KZ"/>
        </w:rPr>
        <w:t>7</w:t>
      </w:r>
      <w:r w:rsidR="005D7DA5" w:rsidRPr="00705BDF">
        <w:rPr>
          <w:rFonts w:ascii="Times New Roman" w:hAnsi="Times New Roman" w:cs="Times New Roman"/>
          <w:sz w:val="30"/>
          <w:szCs w:val="30"/>
          <w:lang w:val="kk-KZ"/>
        </w:rPr>
        <w:t xml:space="preserve">.5 </w:t>
      </w:r>
      <w:r w:rsidR="005D7DA5" w:rsidRPr="00705BDF">
        <w:rPr>
          <w:rFonts w:ascii="Times New Roman" w:hAnsi="Times New Roman" w:cs="Times New Roman"/>
          <w:sz w:val="30"/>
          <w:szCs w:val="30"/>
        </w:rPr>
        <w:t xml:space="preserve">В конце каждого учебного года </w:t>
      </w:r>
      <w:r w:rsidR="00AA6F3C" w:rsidRPr="00705BDF">
        <w:rPr>
          <w:rFonts w:ascii="Times New Roman" w:hAnsi="Times New Roman" w:cs="Times New Roman"/>
          <w:sz w:val="30"/>
          <w:szCs w:val="30"/>
        </w:rPr>
        <w:t>вуз</w:t>
      </w:r>
      <w:r w:rsidR="005D7DA5" w:rsidRPr="00705BDF">
        <w:rPr>
          <w:rFonts w:ascii="Times New Roman" w:hAnsi="Times New Roman" w:cs="Times New Roman"/>
          <w:sz w:val="30"/>
          <w:szCs w:val="30"/>
        </w:rPr>
        <w:t>-партнер, реализующий соответствующий модуль программы, выдает обучающемуся транскрипт.</w:t>
      </w:r>
    </w:p>
    <w:p w:rsidR="005D7DA5" w:rsidRPr="00705BDF" w:rsidRDefault="00B02EF0" w:rsidP="00A036A5">
      <w:pPr>
        <w:pStyle w:val="28"/>
        <w:shd w:val="clear" w:color="auto" w:fill="auto"/>
        <w:tabs>
          <w:tab w:val="left" w:pos="1134"/>
        </w:tabs>
        <w:spacing w:before="0" w:after="0" w:line="240" w:lineRule="auto"/>
        <w:ind w:firstLine="567"/>
        <w:rPr>
          <w:rFonts w:ascii="Times New Roman" w:hAnsi="Times New Roman" w:cs="Times New Roman"/>
          <w:sz w:val="30"/>
          <w:szCs w:val="30"/>
        </w:rPr>
      </w:pPr>
      <w:r w:rsidRPr="00705BDF">
        <w:rPr>
          <w:rFonts w:ascii="Times New Roman" w:hAnsi="Times New Roman" w:cs="Times New Roman"/>
          <w:sz w:val="30"/>
          <w:szCs w:val="30"/>
          <w:lang w:val="kk-KZ"/>
        </w:rPr>
        <w:t>1</w:t>
      </w:r>
      <w:r w:rsidR="005D7E41" w:rsidRPr="00705BDF">
        <w:rPr>
          <w:rFonts w:ascii="Times New Roman" w:hAnsi="Times New Roman" w:cs="Times New Roman"/>
          <w:sz w:val="30"/>
          <w:szCs w:val="30"/>
          <w:lang w:val="kk-KZ"/>
        </w:rPr>
        <w:t>7</w:t>
      </w:r>
      <w:r w:rsidR="005D7DA5" w:rsidRPr="00705BDF">
        <w:rPr>
          <w:rFonts w:ascii="Times New Roman" w:hAnsi="Times New Roman" w:cs="Times New Roman"/>
          <w:sz w:val="30"/>
          <w:szCs w:val="30"/>
          <w:lang w:val="kk-KZ"/>
        </w:rPr>
        <w:t xml:space="preserve">.6 </w:t>
      </w:r>
      <w:r w:rsidR="005D7DA5" w:rsidRPr="00705BDF">
        <w:rPr>
          <w:rFonts w:ascii="Times New Roman" w:hAnsi="Times New Roman" w:cs="Times New Roman"/>
          <w:sz w:val="30"/>
          <w:szCs w:val="30"/>
        </w:rPr>
        <w:t>По завершению обучения и выполнению всех требований по каждой из программ обучающемуся выдаются два диплома установленных образцов о присуждении степени и два транскрипта либо один совместный диплом на основе договоренностей.</w:t>
      </w:r>
    </w:p>
    <w:p w:rsidR="00515984" w:rsidRPr="00705BDF" w:rsidRDefault="00515984">
      <w:pPr>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br w:type="page"/>
      </w:r>
    </w:p>
    <w:p w:rsidR="006A1119" w:rsidRPr="00705BDF" w:rsidRDefault="006A1119" w:rsidP="00A036A5">
      <w:pPr>
        <w:suppressAutoHyphens/>
        <w:spacing w:after="0" w:line="240" w:lineRule="auto"/>
        <w:jc w:val="right"/>
        <w:rPr>
          <w:rFonts w:ascii="Times New Roman" w:eastAsia="Times New Roman" w:hAnsi="Times New Roman" w:cs="Times New Roman"/>
          <w:b/>
          <w:sz w:val="30"/>
          <w:szCs w:val="30"/>
          <w:lang w:val="kk-KZ" w:eastAsia="zh-CN"/>
        </w:rPr>
      </w:pPr>
      <w:r w:rsidRPr="00705BDF">
        <w:rPr>
          <w:rFonts w:ascii="Times New Roman" w:eastAsia="Times New Roman" w:hAnsi="Times New Roman" w:cs="Times New Roman"/>
          <w:b/>
          <w:sz w:val="30"/>
          <w:szCs w:val="30"/>
          <w:lang w:eastAsia="zh-CN"/>
        </w:rPr>
        <w:lastRenderedPageBreak/>
        <w:t>Приложение №1</w:t>
      </w:r>
    </w:p>
    <w:p w:rsidR="00361967" w:rsidRPr="00705BDF" w:rsidRDefault="00361967" w:rsidP="00A036A5">
      <w:pPr>
        <w:suppressAutoHyphens/>
        <w:spacing w:after="0" w:line="240" w:lineRule="auto"/>
        <w:jc w:val="right"/>
        <w:rPr>
          <w:rFonts w:ascii="Times New Roman" w:eastAsia="Times New Roman" w:hAnsi="Times New Roman" w:cs="Times New Roman"/>
          <w:i/>
          <w:sz w:val="30"/>
          <w:szCs w:val="30"/>
          <w:lang w:val="kk-KZ" w:eastAsia="zh-CN"/>
        </w:rPr>
      </w:pPr>
    </w:p>
    <w:p w:rsidR="006A1119" w:rsidRPr="00705BDF" w:rsidRDefault="006A1119" w:rsidP="00A036A5">
      <w:pPr>
        <w:tabs>
          <w:tab w:val="left" w:pos="567"/>
        </w:tabs>
        <w:suppressAutoHyphens/>
        <w:spacing w:after="0" w:line="240" w:lineRule="auto"/>
        <w:jc w:val="center"/>
        <w:rPr>
          <w:rFonts w:ascii="Times New Roman" w:eastAsia="Times New Roman" w:hAnsi="Times New Roman" w:cs="Times New Roman"/>
          <w:b/>
          <w:sz w:val="30"/>
          <w:szCs w:val="30"/>
          <w:lang w:val="kk-KZ" w:eastAsia="zh-CN"/>
        </w:rPr>
      </w:pPr>
      <w:r w:rsidRPr="00705BDF">
        <w:rPr>
          <w:rFonts w:ascii="Times New Roman" w:eastAsia="Times New Roman" w:hAnsi="Times New Roman" w:cs="Times New Roman"/>
          <w:b/>
          <w:sz w:val="30"/>
          <w:szCs w:val="30"/>
          <w:lang w:eastAsia="zh-CN"/>
        </w:rPr>
        <w:t>О порядке планирования учебной нагрузки профессорско - преподавательского состава Академии «</w:t>
      </w:r>
      <w:r w:rsidR="00DF4A25" w:rsidRPr="00705BDF">
        <w:rPr>
          <w:rFonts w:ascii="Times New Roman" w:eastAsia="Times New Roman" w:hAnsi="Times New Roman" w:cs="Times New Roman"/>
          <w:b/>
          <w:sz w:val="30"/>
          <w:szCs w:val="30"/>
          <w:lang w:val="en-US" w:eastAsia="zh-CN"/>
        </w:rPr>
        <w:t>Bolashaq</w:t>
      </w:r>
      <w:r w:rsidRPr="00705BDF">
        <w:rPr>
          <w:rFonts w:ascii="Times New Roman" w:eastAsia="Times New Roman" w:hAnsi="Times New Roman" w:cs="Times New Roman"/>
          <w:b/>
          <w:sz w:val="30"/>
          <w:szCs w:val="30"/>
          <w:lang w:eastAsia="zh-CN"/>
        </w:rPr>
        <w:t xml:space="preserve">» </w:t>
      </w:r>
    </w:p>
    <w:p w:rsidR="0066046A" w:rsidRPr="00705BDF" w:rsidRDefault="0066046A" w:rsidP="00A036A5">
      <w:pPr>
        <w:tabs>
          <w:tab w:val="left" w:pos="567"/>
        </w:tabs>
        <w:suppressAutoHyphens/>
        <w:spacing w:after="0" w:line="240" w:lineRule="auto"/>
        <w:jc w:val="center"/>
        <w:rPr>
          <w:rFonts w:ascii="Times New Roman" w:eastAsia="Times New Roman" w:hAnsi="Times New Roman" w:cs="Times New Roman"/>
          <w:b/>
          <w:sz w:val="30"/>
          <w:szCs w:val="30"/>
          <w:lang w:val="kk-KZ" w:eastAsia="zh-CN"/>
        </w:rPr>
      </w:pPr>
    </w:p>
    <w:tbl>
      <w:tblPr>
        <w:tblpPr w:leftFromText="180" w:rightFromText="180" w:vertAnchor="text" w:horzAnchor="margin" w:tblpXSpec="center" w:tblpY="236"/>
        <w:tblW w:w="9508" w:type="dxa"/>
        <w:tblLayout w:type="fixed"/>
        <w:tblCellMar>
          <w:left w:w="10" w:type="dxa"/>
          <w:right w:w="10" w:type="dxa"/>
        </w:tblCellMar>
        <w:tblLook w:val="04A0" w:firstRow="1" w:lastRow="0" w:firstColumn="1" w:lastColumn="0" w:noHBand="0" w:noVBand="1"/>
      </w:tblPr>
      <w:tblGrid>
        <w:gridCol w:w="619"/>
        <w:gridCol w:w="19"/>
        <w:gridCol w:w="2491"/>
        <w:gridCol w:w="2953"/>
        <w:gridCol w:w="18"/>
        <w:gridCol w:w="3408"/>
      </w:tblGrid>
      <w:tr w:rsidR="00C53B3F" w:rsidRPr="00705BDF" w:rsidTr="009872BF">
        <w:trPr>
          <w:trHeight w:val="562"/>
        </w:trPr>
        <w:tc>
          <w:tcPr>
            <w:tcW w:w="619" w:type="dxa"/>
            <w:tcBorders>
              <w:top w:val="single" w:sz="4" w:space="0" w:color="auto"/>
              <w:left w:val="single" w:sz="4" w:space="0" w:color="auto"/>
              <w:bottom w:val="single" w:sz="4" w:space="0" w:color="auto"/>
              <w:right w:val="single" w:sz="4" w:space="0" w:color="auto"/>
            </w:tcBorders>
            <w:vAlign w:val="center"/>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п/п</w:t>
            </w:r>
          </w:p>
        </w:tc>
        <w:tc>
          <w:tcPr>
            <w:tcW w:w="2510" w:type="dxa"/>
            <w:gridSpan w:val="2"/>
            <w:tcBorders>
              <w:top w:val="single" w:sz="4" w:space="0" w:color="auto"/>
              <w:left w:val="single" w:sz="4" w:space="0" w:color="auto"/>
              <w:bottom w:val="single" w:sz="4" w:space="0" w:color="auto"/>
              <w:right w:val="single" w:sz="4" w:space="0" w:color="auto"/>
            </w:tcBorders>
            <w:vAlign w:val="center"/>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bCs/>
                <w:sz w:val="30"/>
                <w:szCs w:val="30"/>
                <w:lang w:eastAsia="zh-CN"/>
              </w:rPr>
            </w:pPr>
            <w:r w:rsidRPr="00705BDF">
              <w:rPr>
                <w:rFonts w:ascii="Times New Roman" w:eastAsia="Times New Roman" w:hAnsi="Times New Roman" w:cs="Times New Roman"/>
                <w:bCs/>
                <w:sz w:val="30"/>
                <w:szCs w:val="30"/>
                <w:lang w:eastAsia="zh-CN"/>
              </w:rPr>
              <w:t>Виды работ</w:t>
            </w:r>
          </w:p>
        </w:tc>
        <w:tc>
          <w:tcPr>
            <w:tcW w:w="2953" w:type="dxa"/>
            <w:tcBorders>
              <w:top w:val="single" w:sz="4" w:space="0" w:color="auto"/>
              <w:left w:val="single" w:sz="4" w:space="0" w:color="auto"/>
              <w:bottom w:val="single" w:sz="4" w:space="0" w:color="auto"/>
              <w:right w:val="single" w:sz="4" w:space="0" w:color="auto"/>
            </w:tcBorders>
            <w:vAlign w:val="center"/>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bCs/>
                <w:sz w:val="30"/>
                <w:szCs w:val="30"/>
                <w:lang w:eastAsia="zh-CN"/>
              </w:rPr>
            </w:pPr>
            <w:r w:rsidRPr="00705BDF">
              <w:rPr>
                <w:rFonts w:ascii="Times New Roman" w:eastAsia="Times New Roman" w:hAnsi="Times New Roman" w:cs="Times New Roman"/>
                <w:bCs/>
                <w:sz w:val="30"/>
                <w:szCs w:val="30"/>
                <w:lang w:eastAsia="zh-CN"/>
              </w:rPr>
              <w:t>Норма времени в часах</w:t>
            </w:r>
          </w:p>
        </w:tc>
        <w:tc>
          <w:tcPr>
            <w:tcW w:w="3426" w:type="dxa"/>
            <w:gridSpan w:val="2"/>
            <w:tcBorders>
              <w:top w:val="single" w:sz="4" w:space="0" w:color="auto"/>
              <w:left w:val="single" w:sz="4" w:space="0" w:color="auto"/>
              <w:bottom w:val="single" w:sz="4" w:space="0" w:color="auto"/>
              <w:right w:val="single" w:sz="4" w:space="0" w:color="auto"/>
            </w:tcBorders>
            <w:vAlign w:val="center"/>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bCs/>
                <w:sz w:val="30"/>
                <w:szCs w:val="30"/>
                <w:lang w:eastAsia="zh-CN"/>
              </w:rPr>
            </w:pPr>
            <w:r w:rsidRPr="00705BDF">
              <w:rPr>
                <w:rFonts w:ascii="Times New Roman" w:eastAsia="Times New Roman" w:hAnsi="Times New Roman" w:cs="Times New Roman"/>
                <w:bCs/>
                <w:sz w:val="30"/>
                <w:szCs w:val="30"/>
                <w:lang w:eastAsia="zh-CN"/>
              </w:rPr>
              <w:t>Примечание</w:t>
            </w:r>
          </w:p>
        </w:tc>
      </w:tr>
      <w:tr w:rsidR="00C53B3F" w:rsidRPr="00705BDF" w:rsidTr="009872BF">
        <w:trPr>
          <w:trHeight w:val="337"/>
        </w:trPr>
        <w:tc>
          <w:tcPr>
            <w:tcW w:w="9508" w:type="dxa"/>
            <w:gridSpan w:val="6"/>
            <w:tcBorders>
              <w:top w:val="single" w:sz="4" w:space="0" w:color="auto"/>
              <w:left w:val="single" w:sz="4" w:space="0" w:color="auto"/>
              <w:bottom w:val="single" w:sz="4" w:space="0" w:color="auto"/>
              <w:right w:val="single" w:sz="4" w:space="0" w:color="auto"/>
            </w:tcBorders>
            <w:vAlign w:val="center"/>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bCs/>
                <w:sz w:val="30"/>
                <w:szCs w:val="30"/>
                <w:lang w:eastAsia="zh-CN"/>
              </w:rPr>
            </w:pPr>
            <w:r w:rsidRPr="00705BDF">
              <w:rPr>
                <w:rFonts w:ascii="Times New Roman" w:eastAsia="Times New Roman" w:hAnsi="Times New Roman" w:cs="Times New Roman"/>
                <w:bCs/>
                <w:sz w:val="30"/>
                <w:szCs w:val="30"/>
                <w:lang w:eastAsia="zh-CN"/>
              </w:rPr>
              <w:t>для расчета нагрузки</w:t>
            </w:r>
          </w:p>
        </w:tc>
      </w:tr>
      <w:tr w:rsidR="00C53B3F" w:rsidRPr="00705BDF" w:rsidTr="009872BF">
        <w:trPr>
          <w:trHeight w:val="356"/>
        </w:trPr>
        <w:tc>
          <w:tcPr>
            <w:tcW w:w="9508" w:type="dxa"/>
            <w:gridSpan w:val="6"/>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bCs/>
                <w:sz w:val="30"/>
                <w:szCs w:val="30"/>
                <w:lang w:eastAsia="zh-CN"/>
              </w:rPr>
            </w:pPr>
            <w:r w:rsidRPr="00705BDF">
              <w:rPr>
                <w:rFonts w:ascii="Times New Roman" w:eastAsia="Times New Roman" w:hAnsi="Times New Roman" w:cs="Times New Roman"/>
                <w:bCs/>
                <w:sz w:val="30"/>
                <w:szCs w:val="30"/>
                <w:lang w:eastAsia="zh-CN"/>
              </w:rPr>
              <w:t>1. Учебная работа</w:t>
            </w:r>
          </w:p>
        </w:tc>
      </w:tr>
      <w:tr w:rsidR="00C53B3F" w:rsidRPr="00705BDF" w:rsidTr="009872BF">
        <w:trPr>
          <w:trHeight w:val="2165"/>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Чтение лекций</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1 академический час равен 1 контактному часу (50 минутам по </w:t>
            </w:r>
            <w:proofErr w:type="gramStart"/>
            <w:r w:rsidRPr="00705BDF">
              <w:rPr>
                <w:rFonts w:ascii="Times New Roman" w:eastAsia="Times New Roman" w:hAnsi="Times New Roman" w:cs="Times New Roman"/>
                <w:sz w:val="30"/>
                <w:szCs w:val="30"/>
                <w:lang w:eastAsia="zh-CN"/>
              </w:rPr>
              <w:t>кредитной  технологии</w:t>
            </w:r>
            <w:proofErr w:type="gramEnd"/>
            <w:r w:rsidRPr="00705BDF">
              <w:rPr>
                <w:rFonts w:ascii="Times New Roman" w:eastAsia="Times New Roman" w:hAnsi="Times New Roman" w:cs="Times New Roman"/>
                <w:sz w:val="30"/>
                <w:szCs w:val="30"/>
                <w:lang w:eastAsia="zh-CN"/>
              </w:rPr>
              <w:t xml:space="preserve"> обучения)</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Планирование лекционных занятий осуществляется на академические потоки наполняемостью до 90 человек.</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Академические потоки формируются по направлениям подготовки, языку обучения.</w:t>
            </w:r>
          </w:p>
        </w:tc>
      </w:tr>
      <w:tr w:rsidR="00C53B3F" w:rsidRPr="00705BDF" w:rsidTr="009872BF">
        <w:trPr>
          <w:trHeight w:val="560"/>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2</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Проведение практических и лабораторных занятий, семинаров, практикумов и занятий по физкультуре</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 академический час равен 1 контактному часу или 50 минутам</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Планирование семинаров и практических занятий осуществляется, как правило, на академические группы наполняемостью 20-25 человек. Практические занятия по языкам, ИКТ планируются на подгруппы наполняемостью 10-15 человек, лабораторные занятия- по 7-10 человек в подгруппе.</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Количество </w:t>
            </w:r>
            <w:proofErr w:type="gramStart"/>
            <w:r w:rsidRPr="00705BDF">
              <w:rPr>
                <w:rFonts w:ascii="Times New Roman" w:eastAsia="Times New Roman" w:hAnsi="Times New Roman" w:cs="Times New Roman"/>
                <w:sz w:val="30"/>
                <w:szCs w:val="30"/>
                <w:lang w:eastAsia="zh-CN"/>
              </w:rPr>
              <w:t>практикумов  -</w:t>
            </w:r>
            <w:proofErr w:type="gramEnd"/>
            <w:r w:rsidRPr="00705BDF">
              <w:rPr>
                <w:rFonts w:ascii="Times New Roman" w:eastAsia="Times New Roman" w:hAnsi="Times New Roman" w:cs="Times New Roman"/>
                <w:sz w:val="30"/>
                <w:szCs w:val="30"/>
                <w:lang w:eastAsia="zh-CN"/>
              </w:rPr>
              <w:t xml:space="preserve"> до 4-х на весь период обучения, приглашаются действующие </w:t>
            </w:r>
            <w:r w:rsidRPr="00705BDF">
              <w:rPr>
                <w:rFonts w:ascii="Times New Roman" w:eastAsia="Times New Roman" w:hAnsi="Times New Roman" w:cs="Times New Roman"/>
                <w:sz w:val="30"/>
                <w:szCs w:val="30"/>
                <w:lang w:eastAsia="zh-CN"/>
              </w:rPr>
              <w:lastRenderedPageBreak/>
              <w:t>специалисты-практики или имеющие аналогичный опыт работы ППС.</w:t>
            </w:r>
          </w:p>
        </w:tc>
      </w:tr>
      <w:tr w:rsidR="00C53B3F" w:rsidRPr="00705BDF" w:rsidTr="009872BF">
        <w:trPr>
          <w:trHeight w:val="3245"/>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3</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Объем аудиторной работы составляет не менее 30% от объема каждой дисциплины, при этом, независимо от объема кредитов дисциплины, планируется 15 часов на СРОП</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proofErr w:type="gramStart"/>
            <w:r w:rsidRPr="00705BDF">
              <w:rPr>
                <w:rFonts w:ascii="Times New Roman" w:eastAsia="Times New Roman" w:hAnsi="Times New Roman" w:cs="Times New Roman"/>
                <w:sz w:val="30"/>
                <w:szCs w:val="30"/>
                <w:lang w:eastAsia="zh-CN"/>
              </w:rPr>
              <w:t>Например</w:t>
            </w:r>
            <w:proofErr w:type="gramEnd"/>
            <w:r w:rsidRPr="00705BDF">
              <w:rPr>
                <w:rFonts w:ascii="Times New Roman" w:eastAsia="Times New Roman" w:hAnsi="Times New Roman" w:cs="Times New Roman"/>
                <w:sz w:val="30"/>
                <w:szCs w:val="30"/>
                <w:lang w:eastAsia="zh-CN"/>
              </w:rPr>
              <w:t>:</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дисциплина в 3 кредита:</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30 часов лекций и семинаров+ 15 часов СРОП+ 45 часов СРО;</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дисциплина в 5 кредитов:</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45 часов лекций и семинаров+ 15 часов СРОП+ 90 часов СРО.</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Самостоятельная работа студентов/магистрантов под руководством преподавателя планируется на академический поток, если его наполняемость составляет не более 50 человек. В случае, если академический поток составляет более 50 человек, то самостоятельная работа студентов/магистрантов под руководством преподавателя планируется на академические группы.</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СРОП также может проходить в виде консультаций по графику.</w:t>
            </w:r>
          </w:p>
        </w:tc>
      </w:tr>
      <w:tr w:rsidR="00C53B3F" w:rsidRPr="00705BDF" w:rsidTr="009872BF">
        <w:trPr>
          <w:trHeight w:val="274"/>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4</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Обязательное проведение занятий на английском языке по дисциплине цикла БД или ПД по каждой ОП</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Расчет пед. нагрузки увеличивается в 2 раза </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p>
        </w:tc>
      </w:tr>
      <w:tr w:rsidR="00C53B3F" w:rsidRPr="00705BDF" w:rsidTr="009872BF">
        <w:trPr>
          <w:trHeight w:val="132"/>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5</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Прием экзаменов (итоговый контроль)</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1 час на одну группу при тестовой форме сдачи итогового контроля для ППС с ученой степенью, не участвовавшего в проведении занятий в </w:t>
            </w:r>
            <w:r w:rsidRPr="00705BDF">
              <w:rPr>
                <w:rFonts w:ascii="Times New Roman" w:eastAsia="Times New Roman" w:hAnsi="Times New Roman" w:cs="Times New Roman"/>
                <w:sz w:val="30"/>
                <w:szCs w:val="30"/>
                <w:lang w:eastAsia="zh-CN"/>
              </w:rPr>
              <w:lastRenderedPageBreak/>
              <w:t>данной группе;</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2 часа на группу при проведении тестирования в бумажном варианте; 0,25 часа на одного обучающегося при устной форме;</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2 часа на группу при письменной форме </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Итоговый контроль по дисциплине проводится, как правило, в тестовой форме для студентов очной с.ф.о</w:t>
            </w:r>
            <w:proofErr w:type="gramStart"/>
            <w:r w:rsidRPr="00705BDF">
              <w:rPr>
                <w:rFonts w:ascii="Times New Roman" w:eastAsia="Times New Roman" w:hAnsi="Times New Roman" w:cs="Times New Roman"/>
                <w:sz w:val="30"/>
                <w:szCs w:val="30"/>
                <w:lang w:eastAsia="zh-CN"/>
              </w:rPr>
              <w:t>,  для</w:t>
            </w:r>
            <w:proofErr w:type="gramEnd"/>
            <w:r w:rsidRPr="00705BDF">
              <w:rPr>
                <w:rFonts w:ascii="Times New Roman" w:eastAsia="Times New Roman" w:hAnsi="Times New Roman" w:cs="Times New Roman"/>
                <w:sz w:val="30"/>
                <w:szCs w:val="30"/>
                <w:lang w:eastAsia="zh-CN"/>
              </w:rPr>
              <w:t xml:space="preserve"> студентов очной формы также  предусмотрены </w:t>
            </w:r>
            <w:r w:rsidRPr="00705BDF">
              <w:rPr>
                <w:rFonts w:ascii="Times New Roman" w:eastAsia="Times New Roman" w:hAnsi="Times New Roman" w:cs="Times New Roman"/>
                <w:sz w:val="30"/>
                <w:szCs w:val="30"/>
                <w:lang w:eastAsia="zh-CN"/>
              </w:rPr>
              <w:lastRenderedPageBreak/>
              <w:t xml:space="preserve">письменные работы  с кодированием листа ответов, комплексные экзамены (устные и письменные) и др. </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p>
        </w:tc>
      </w:tr>
      <w:tr w:rsidR="00C53B3F" w:rsidRPr="00705BDF" w:rsidTr="009872BF">
        <w:trPr>
          <w:trHeight w:val="132"/>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lastRenderedPageBreak/>
              <w:t>6</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Подведение промежуточных итогов (рубежного контроля)</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0,25 академического часа</w:t>
            </w:r>
            <w:r w:rsidRPr="00705BDF">
              <w:rPr>
                <w:rFonts w:ascii="Times New Roman" w:eastAsia="Times New Roman" w:hAnsi="Times New Roman" w:cs="Times New Roman"/>
                <w:sz w:val="30"/>
                <w:szCs w:val="30"/>
                <w:lang w:eastAsia="zh-CN"/>
              </w:rPr>
              <w:br/>
              <w:t>на одного обучающегося при устной форме.</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 xml:space="preserve">Промежуточный контроль проводится, как правило, </w:t>
            </w:r>
            <w:proofErr w:type="gramStart"/>
            <w:r w:rsidRPr="00705BDF">
              <w:rPr>
                <w:rFonts w:ascii="Times New Roman" w:eastAsia="Times New Roman" w:hAnsi="Times New Roman" w:cs="Times New Roman"/>
                <w:sz w:val="30"/>
                <w:szCs w:val="30"/>
                <w:lang w:eastAsia="zh-CN"/>
              </w:rPr>
              <w:t>в  устной</w:t>
            </w:r>
            <w:proofErr w:type="gramEnd"/>
            <w:r w:rsidRPr="00705BDF">
              <w:rPr>
                <w:rFonts w:ascii="Times New Roman" w:eastAsia="Times New Roman" w:hAnsi="Times New Roman" w:cs="Times New Roman"/>
                <w:sz w:val="30"/>
                <w:szCs w:val="30"/>
                <w:lang w:eastAsia="zh-CN"/>
              </w:rPr>
              <w:t xml:space="preserve"> форме в каждой академической группе на д.ф.о. и в форме тестирования на Очной с.ф.о.</w:t>
            </w:r>
          </w:p>
        </w:tc>
      </w:tr>
      <w:tr w:rsidR="00C53B3F" w:rsidRPr="00705BDF" w:rsidTr="009872BF">
        <w:trPr>
          <w:trHeight w:val="132"/>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7</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Руководство, консультации, прием защиты курсовых работ</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Курсовые работы (проекты) выполняются в пределах часов или кредитов, отведенных на освоение программы дисциплины. При этом консультации по написанию курсовых работ (проектов) оказываются за счет часов СРСП</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 Для приема и защиты курсовых работ выделяется 0,25 академических часа на одного обучающегося.</w:t>
            </w:r>
          </w:p>
        </w:tc>
      </w:tr>
      <w:tr w:rsidR="00C53B3F" w:rsidRPr="00705BDF" w:rsidTr="009872BF">
        <w:trPr>
          <w:trHeight w:val="132"/>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t>8</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Руководство,</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консультации, рецензирование дипломных работ, участие в работе АК</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A25D5B"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За руководство дипломной работой студента – 20 академических часов, 1 час - нормоконтроль, 3 часа-рецензирование студента выпускного курса. 0,5 часа за участие в АК.</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За одним преподавателем, имеющим ученую степень, п</w:t>
            </w:r>
            <w:r w:rsidR="00C760F4" w:rsidRPr="00705BDF">
              <w:rPr>
                <w:rFonts w:ascii="Times New Roman" w:eastAsia="Times New Roman" w:hAnsi="Times New Roman" w:cs="Times New Roman"/>
                <w:sz w:val="30"/>
                <w:szCs w:val="30"/>
                <w:lang w:eastAsia="zh-CN"/>
              </w:rPr>
              <w:t xml:space="preserve">ланируется научное руководство </w:t>
            </w:r>
            <w:r w:rsidRPr="00705BDF">
              <w:rPr>
                <w:rFonts w:ascii="Times New Roman" w:eastAsia="Times New Roman" w:hAnsi="Times New Roman" w:cs="Times New Roman"/>
                <w:sz w:val="30"/>
                <w:szCs w:val="30"/>
                <w:lang w:eastAsia="zh-CN"/>
              </w:rPr>
              <w:t>до 10 дипломных работ.</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 В де</w:t>
            </w:r>
            <w:r w:rsidR="00C760F4" w:rsidRPr="00705BDF">
              <w:rPr>
                <w:rFonts w:ascii="Times New Roman" w:eastAsia="Times New Roman" w:hAnsi="Times New Roman" w:cs="Times New Roman"/>
                <w:sz w:val="30"/>
                <w:szCs w:val="30"/>
                <w:lang w:eastAsia="zh-CN"/>
              </w:rPr>
              <w:t xml:space="preserve">нь защиты допускается не более </w:t>
            </w:r>
            <w:r w:rsidRPr="00705BDF">
              <w:rPr>
                <w:rFonts w:ascii="Times New Roman" w:eastAsia="Times New Roman" w:hAnsi="Times New Roman" w:cs="Times New Roman"/>
                <w:sz w:val="30"/>
                <w:szCs w:val="30"/>
                <w:lang w:eastAsia="zh-CN"/>
              </w:rPr>
              <w:t xml:space="preserve">10 студентов в подгруппе при оффлайн защите и до </w:t>
            </w:r>
            <w:r w:rsidRPr="00705BDF">
              <w:rPr>
                <w:rFonts w:ascii="Times New Roman" w:eastAsia="Times New Roman" w:hAnsi="Times New Roman" w:cs="Times New Roman"/>
                <w:sz w:val="30"/>
                <w:szCs w:val="30"/>
                <w:lang w:eastAsia="zh-CN"/>
              </w:rPr>
              <w:lastRenderedPageBreak/>
              <w:t>6 человек- при онлайн.</w:t>
            </w:r>
          </w:p>
        </w:tc>
      </w:tr>
      <w:tr w:rsidR="00C53B3F" w:rsidRPr="00705BDF" w:rsidTr="009872BF">
        <w:trPr>
          <w:trHeight w:val="132"/>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val="kk-KZ" w:eastAsia="zh-CN"/>
              </w:rPr>
              <w:lastRenderedPageBreak/>
              <w:t>9</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Руководство, консультации, рецензирование магистерских диссертаций</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и участие в работе АК</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20 академических часов за учебный год (всего 40 </w:t>
            </w:r>
            <w:proofErr w:type="gramStart"/>
            <w:r w:rsidRPr="00705BDF">
              <w:rPr>
                <w:rFonts w:ascii="Times New Roman" w:eastAsia="Times New Roman" w:hAnsi="Times New Roman" w:cs="Times New Roman"/>
                <w:sz w:val="30"/>
                <w:szCs w:val="30"/>
                <w:lang w:eastAsia="zh-CN"/>
              </w:rPr>
              <w:t>ч.)-</w:t>
            </w:r>
            <w:proofErr w:type="gramEnd"/>
            <w:r w:rsidRPr="00705BDF">
              <w:rPr>
                <w:rFonts w:ascii="Times New Roman" w:eastAsia="Times New Roman" w:hAnsi="Times New Roman" w:cs="Times New Roman"/>
                <w:sz w:val="30"/>
                <w:szCs w:val="30"/>
                <w:lang w:eastAsia="zh-CN"/>
              </w:rPr>
              <w:t xml:space="preserve"> за научное руководство магистрантом; 3 академических часа – за рецензирование магистерской диссертации. Научное руководство докторантом- 50 часов за учебный год.</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Каждому члену АК за защиту магис. диссертации – 0,75часа.</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Руководство магистерской диссертацией предоставляется канд</w:t>
            </w:r>
            <w:r w:rsidR="00C760F4" w:rsidRPr="00705BDF">
              <w:rPr>
                <w:rFonts w:ascii="Times New Roman" w:eastAsia="Times New Roman" w:hAnsi="Times New Roman" w:cs="Times New Roman"/>
                <w:sz w:val="30"/>
                <w:szCs w:val="30"/>
                <w:lang w:eastAsia="zh-CN"/>
              </w:rPr>
              <w:t>идату или доктору наук, доктору</w:t>
            </w:r>
            <w:r w:rsidRPr="00705BDF">
              <w:rPr>
                <w:rFonts w:ascii="Times New Roman" w:eastAsia="Times New Roman" w:hAnsi="Times New Roman" w:cs="Times New Roman"/>
                <w:sz w:val="30"/>
                <w:szCs w:val="30"/>
                <w:lang w:eastAsia="zh-CN"/>
              </w:rPr>
              <w:t>Р</w:t>
            </w:r>
            <w:r w:rsidRPr="00705BDF">
              <w:rPr>
                <w:rFonts w:ascii="Times New Roman" w:eastAsia="Times New Roman" w:hAnsi="Times New Roman" w:cs="Times New Roman"/>
                <w:sz w:val="30"/>
                <w:szCs w:val="30"/>
                <w:lang w:val="en-US" w:eastAsia="zh-CN"/>
              </w:rPr>
              <w:t>hD</w:t>
            </w:r>
            <w:r w:rsidRPr="00705BDF">
              <w:rPr>
                <w:rFonts w:ascii="Times New Roman" w:eastAsia="Times New Roman" w:hAnsi="Times New Roman" w:cs="Times New Roman"/>
                <w:sz w:val="30"/>
                <w:szCs w:val="30"/>
                <w:lang w:eastAsia="zh-CN"/>
              </w:rPr>
              <w:t xml:space="preserve">                                                                                                                                                                                                                                                                                                                                                                                                                                                                                                                                                                                                                                                                          Разрешается планировать до 6 магистерских диссертаций на одного руководителя. В день защиты допускается не более 8 магистрантов в подгруппе при оффлайн защите и </w:t>
            </w:r>
            <w:proofErr w:type="gramStart"/>
            <w:r w:rsidRPr="00705BDF">
              <w:rPr>
                <w:rFonts w:ascii="Times New Roman" w:eastAsia="Times New Roman" w:hAnsi="Times New Roman" w:cs="Times New Roman"/>
                <w:sz w:val="30"/>
                <w:szCs w:val="30"/>
                <w:lang w:eastAsia="zh-CN"/>
              </w:rPr>
              <w:t>до  3</w:t>
            </w:r>
            <w:proofErr w:type="gramEnd"/>
            <w:r w:rsidRPr="00705BDF">
              <w:rPr>
                <w:rFonts w:ascii="Times New Roman" w:eastAsia="Times New Roman" w:hAnsi="Times New Roman" w:cs="Times New Roman"/>
                <w:sz w:val="30"/>
                <w:szCs w:val="30"/>
                <w:lang w:eastAsia="zh-CN"/>
              </w:rPr>
              <w:t>-4 человек- при онлайн защите.</w:t>
            </w:r>
          </w:p>
        </w:tc>
      </w:tr>
      <w:tr w:rsidR="00C53B3F" w:rsidRPr="00705BDF" w:rsidTr="009872BF">
        <w:trPr>
          <w:trHeight w:val="132"/>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val="kk-KZ" w:eastAsia="zh-CN"/>
              </w:rPr>
            </w:pPr>
            <w:r w:rsidRPr="00705BDF">
              <w:rPr>
                <w:rFonts w:ascii="Times New Roman" w:eastAsia="Times New Roman" w:hAnsi="Times New Roman" w:cs="Times New Roman"/>
                <w:sz w:val="30"/>
                <w:szCs w:val="30"/>
                <w:lang w:eastAsia="zh-CN"/>
              </w:rPr>
              <w:t>1</w:t>
            </w:r>
            <w:r w:rsidRPr="00705BDF">
              <w:rPr>
                <w:rFonts w:ascii="Times New Roman" w:eastAsia="Times New Roman" w:hAnsi="Times New Roman" w:cs="Times New Roman"/>
                <w:sz w:val="30"/>
                <w:szCs w:val="30"/>
                <w:lang w:val="kk-KZ" w:eastAsia="zh-CN"/>
              </w:rPr>
              <w:t>0</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Комплексные экзамены итоговой аттестации (ИА)</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В случаях замены написания дипломной работы сдачей комплексных </w:t>
            </w:r>
            <w:proofErr w:type="gramStart"/>
            <w:r w:rsidRPr="00705BDF">
              <w:rPr>
                <w:rFonts w:ascii="Times New Roman" w:eastAsia="Times New Roman" w:hAnsi="Times New Roman" w:cs="Times New Roman"/>
                <w:sz w:val="30"/>
                <w:szCs w:val="30"/>
                <w:lang w:eastAsia="zh-CN"/>
              </w:rPr>
              <w:t>экзаменов,  последние</w:t>
            </w:r>
            <w:proofErr w:type="gramEnd"/>
            <w:r w:rsidRPr="00705BDF">
              <w:rPr>
                <w:rFonts w:ascii="Times New Roman" w:eastAsia="Times New Roman" w:hAnsi="Times New Roman" w:cs="Times New Roman"/>
                <w:sz w:val="30"/>
                <w:szCs w:val="30"/>
                <w:lang w:eastAsia="zh-CN"/>
              </w:rPr>
              <w:t xml:space="preserve">   проводятся в устной либо </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тестовой форме.  При этом каждому члену АК планируется 0,5 академических часа на одного </w:t>
            </w:r>
            <w:proofErr w:type="gramStart"/>
            <w:r w:rsidRPr="00705BDF">
              <w:rPr>
                <w:rFonts w:ascii="Times New Roman" w:eastAsia="Times New Roman" w:hAnsi="Times New Roman" w:cs="Times New Roman"/>
                <w:sz w:val="30"/>
                <w:szCs w:val="30"/>
                <w:lang w:eastAsia="zh-CN"/>
              </w:rPr>
              <w:t>экзаменующегося..</w:t>
            </w:r>
            <w:proofErr w:type="gramEnd"/>
            <w:r w:rsidRPr="00705BDF">
              <w:rPr>
                <w:rFonts w:ascii="Times New Roman" w:eastAsia="Times New Roman" w:hAnsi="Times New Roman" w:cs="Times New Roman"/>
                <w:sz w:val="30"/>
                <w:szCs w:val="30"/>
                <w:lang w:eastAsia="zh-CN"/>
              </w:rPr>
              <w:t xml:space="preserve">  Секретарю АК планируется 0,</w:t>
            </w:r>
            <w:proofErr w:type="gramStart"/>
            <w:r w:rsidRPr="00705BDF">
              <w:rPr>
                <w:rFonts w:ascii="Times New Roman" w:eastAsia="Times New Roman" w:hAnsi="Times New Roman" w:cs="Times New Roman"/>
                <w:sz w:val="30"/>
                <w:szCs w:val="30"/>
                <w:lang w:eastAsia="zh-CN"/>
              </w:rPr>
              <w:t>5  академических</w:t>
            </w:r>
            <w:proofErr w:type="gramEnd"/>
            <w:r w:rsidRPr="00705BDF">
              <w:rPr>
                <w:rFonts w:ascii="Times New Roman" w:eastAsia="Times New Roman" w:hAnsi="Times New Roman" w:cs="Times New Roman"/>
                <w:sz w:val="30"/>
                <w:szCs w:val="30"/>
                <w:lang w:eastAsia="zh-CN"/>
              </w:rPr>
              <w:t xml:space="preserve"> часа на одного экзаменующегося  </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При устной форме проведения экзамена – в один день принимается в одной подгруппе наполняемостью не более 10 </w:t>
            </w:r>
            <w:proofErr w:type="gramStart"/>
            <w:r w:rsidRPr="00705BDF">
              <w:rPr>
                <w:rFonts w:ascii="Times New Roman" w:eastAsia="Times New Roman" w:hAnsi="Times New Roman" w:cs="Times New Roman"/>
                <w:sz w:val="30"/>
                <w:szCs w:val="30"/>
                <w:lang w:eastAsia="zh-CN"/>
              </w:rPr>
              <w:t>человек  при</w:t>
            </w:r>
            <w:proofErr w:type="gramEnd"/>
            <w:r w:rsidRPr="00705BDF">
              <w:rPr>
                <w:rFonts w:ascii="Times New Roman" w:eastAsia="Times New Roman" w:hAnsi="Times New Roman" w:cs="Times New Roman"/>
                <w:sz w:val="30"/>
                <w:szCs w:val="30"/>
                <w:lang w:eastAsia="zh-CN"/>
              </w:rPr>
              <w:t xml:space="preserve"> оффлайн экзамене и до 6 человек- при онлайн.</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Нагрузка секретарю АК планируется по общему контингенту выпускников.</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Число членов АК не более 5.</w:t>
            </w:r>
          </w:p>
        </w:tc>
      </w:tr>
      <w:tr w:rsidR="00C53B3F" w:rsidRPr="00705BDF" w:rsidTr="009872BF">
        <w:trPr>
          <w:trHeight w:val="132"/>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11</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Работа филиалов кафедры, а также все виды занятий на базе филиалов </w:t>
            </w:r>
            <w:r w:rsidRPr="00705BDF">
              <w:rPr>
                <w:rFonts w:ascii="Times New Roman" w:eastAsia="Times New Roman" w:hAnsi="Times New Roman" w:cs="Times New Roman"/>
                <w:sz w:val="30"/>
                <w:szCs w:val="30"/>
                <w:lang w:eastAsia="zh-CN"/>
              </w:rPr>
              <w:lastRenderedPageBreak/>
              <w:t>кафедр.</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 xml:space="preserve">Организация работы филиала </w:t>
            </w:r>
            <w:proofErr w:type="gramStart"/>
            <w:r w:rsidRPr="00705BDF">
              <w:rPr>
                <w:rFonts w:ascii="Times New Roman" w:eastAsia="Times New Roman" w:hAnsi="Times New Roman" w:cs="Times New Roman"/>
                <w:sz w:val="30"/>
                <w:szCs w:val="30"/>
                <w:lang w:eastAsia="zh-CN"/>
              </w:rPr>
              <w:t>кафедры  в</w:t>
            </w:r>
            <w:proofErr w:type="gramEnd"/>
            <w:r w:rsidRPr="00705BDF">
              <w:rPr>
                <w:rFonts w:ascii="Times New Roman" w:eastAsia="Times New Roman" w:hAnsi="Times New Roman" w:cs="Times New Roman"/>
                <w:sz w:val="30"/>
                <w:szCs w:val="30"/>
                <w:lang w:eastAsia="zh-CN"/>
              </w:rPr>
              <w:t xml:space="preserve"> учреждениях и организациях   </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За руководство одним филиалом выделяется 50 часов учреждению или организации.</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При распределении нагрузки на базе филиалов для ППС вуза выделяется 1час, второй час – сотруднику филиала, проводящему занятие со студентами.</w:t>
            </w:r>
          </w:p>
        </w:tc>
      </w:tr>
      <w:tr w:rsidR="00C53B3F" w:rsidRPr="00705BDF" w:rsidTr="009872BF">
        <w:trPr>
          <w:trHeight w:val="132"/>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12</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 Прием специального экзамена у поступающих на педагогические ОП в период </w:t>
            </w:r>
            <w:proofErr w:type="gramStart"/>
            <w:r w:rsidRPr="00705BDF">
              <w:rPr>
                <w:rFonts w:ascii="Times New Roman" w:eastAsia="Times New Roman" w:hAnsi="Times New Roman" w:cs="Times New Roman"/>
                <w:sz w:val="30"/>
                <w:szCs w:val="30"/>
                <w:lang w:eastAsia="zh-CN"/>
              </w:rPr>
              <w:t>работы  приемной</w:t>
            </w:r>
            <w:proofErr w:type="gramEnd"/>
            <w:r w:rsidRPr="00705BDF">
              <w:rPr>
                <w:rFonts w:ascii="Times New Roman" w:eastAsia="Times New Roman" w:hAnsi="Times New Roman" w:cs="Times New Roman"/>
                <w:sz w:val="30"/>
                <w:szCs w:val="30"/>
                <w:lang w:eastAsia="zh-CN"/>
              </w:rPr>
              <w:t xml:space="preserve"> комиссии  </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 Прием экзаменов посредством бумажного тестирования или собеседования</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 На условиях почасовой оплаты каждому члену комиссии, в которой не более 4-х человек, включая секретаря</w:t>
            </w:r>
          </w:p>
        </w:tc>
      </w:tr>
      <w:tr w:rsidR="00C53B3F" w:rsidRPr="00705BDF" w:rsidTr="009872BF">
        <w:trPr>
          <w:trHeight w:val="132"/>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13</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Руководство практикой, в том числе научной стажировкой у магистрантов</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За руководство практикой (учебной, педагогической, производственной) преподавателю планируется педагогическая нагрузка из расчета 1 академический час в неделю на одного обучающегося.</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За руководство </w:t>
            </w:r>
            <w:proofErr w:type="gramStart"/>
            <w:r w:rsidRPr="00705BDF">
              <w:rPr>
                <w:rFonts w:ascii="Times New Roman" w:eastAsia="Times New Roman" w:hAnsi="Times New Roman" w:cs="Times New Roman"/>
                <w:sz w:val="30"/>
                <w:szCs w:val="30"/>
                <w:lang w:eastAsia="zh-CN"/>
              </w:rPr>
              <w:t>предди</w:t>
            </w:r>
            <w:r w:rsidRPr="00705BDF">
              <w:rPr>
                <w:rFonts w:ascii="Times New Roman" w:eastAsia="Times New Roman" w:hAnsi="Times New Roman" w:cs="Times New Roman"/>
                <w:sz w:val="30"/>
                <w:szCs w:val="30"/>
                <w:lang w:val="kk-KZ" w:eastAsia="zh-CN"/>
              </w:rPr>
              <w:t>-</w:t>
            </w:r>
            <w:r w:rsidRPr="00705BDF">
              <w:rPr>
                <w:rFonts w:ascii="Times New Roman" w:eastAsia="Times New Roman" w:hAnsi="Times New Roman" w:cs="Times New Roman"/>
                <w:sz w:val="30"/>
                <w:szCs w:val="30"/>
                <w:lang w:eastAsia="zh-CN"/>
              </w:rPr>
              <w:t>пломной</w:t>
            </w:r>
            <w:proofErr w:type="gramEnd"/>
            <w:r w:rsidRPr="00705BDF">
              <w:rPr>
                <w:rFonts w:ascii="Times New Roman" w:eastAsia="Times New Roman" w:hAnsi="Times New Roman" w:cs="Times New Roman"/>
                <w:sz w:val="30"/>
                <w:szCs w:val="30"/>
                <w:lang w:eastAsia="zh-CN"/>
              </w:rPr>
              <w:t xml:space="preserve"> практикой студен</w:t>
            </w:r>
            <w:r w:rsidRPr="00705BDF">
              <w:rPr>
                <w:rFonts w:ascii="Times New Roman" w:eastAsia="Times New Roman" w:hAnsi="Times New Roman" w:cs="Times New Roman"/>
                <w:sz w:val="30"/>
                <w:szCs w:val="30"/>
                <w:lang w:val="kk-KZ" w:eastAsia="zh-CN"/>
              </w:rPr>
              <w:t>-</w:t>
            </w:r>
            <w:r w:rsidRPr="00705BDF">
              <w:rPr>
                <w:rFonts w:ascii="Times New Roman" w:eastAsia="Times New Roman" w:hAnsi="Times New Roman" w:cs="Times New Roman"/>
                <w:sz w:val="30"/>
                <w:szCs w:val="30"/>
                <w:lang w:eastAsia="zh-CN"/>
              </w:rPr>
              <w:t>тов, исследовательской практикой и научной стажировкой магистрантов преподавателю планируется педагогическая нагрузка из расчета 1 академический час на одного обучающегося за весь период практики или стажтровки.</w:t>
            </w:r>
          </w:p>
        </w:tc>
      </w:tr>
      <w:tr w:rsidR="00C53B3F" w:rsidRPr="00705BDF" w:rsidTr="009872BF">
        <w:trPr>
          <w:trHeight w:val="132"/>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14</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Работа эдвайзера-куратора</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На каждого студента д.ф.о. рассчитывается по 4 часов в учебный год, </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по 2 </w:t>
            </w:r>
            <w:proofErr w:type="gramStart"/>
            <w:r w:rsidRPr="00705BDF">
              <w:rPr>
                <w:rFonts w:ascii="Times New Roman" w:eastAsia="Times New Roman" w:hAnsi="Times New Roman" w:cs="Times New Roman"/>
                <w:sz w:val="30"/>
                <w:szCs w:val="30"/>
                <w:lang w:eastAsia="zh-CN"/>
              </w:rPr>
              <w:t>часа  -</w:t>
            </w:r>
            <w:proofErr w:type="gramEnd"/>
            <w:r w:rsidRPr="00705BDF">
              <w:rPr>
                <w:rFonts w:ascii="Times New Roman" w:eastAsia="Times New Roman" w:hAnsi="Times New Roman" w:cs="Times New Roman"/>
                <w:sz w:val="30"/>
                <w:szCs w:val="30"/>
                <w:lang w:eastAsia="zh-CN"/>
              </w:rPr>
              <w:t xml:space="preserve">  на каждого магистранта, студента ОДО </w:t>
            </w: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За конкретным эдвайзером закрепляется не более 20 человек по очной форме обучения и не более 50 человек по Очной сокр.ф.о..</w:t>
            </w:r>
          </w:p>
        </w:tc>
      </w:tr>
      <w:tr w:rsidR="00C53B3F" w:rsidRPr="00705BDF" w:rsidTr="009872BF">
        <w:trPr>
          <w:trHeight w:val="132"/>
        </w:trPr>
        <w:tc>
          <w:tcPr>
            <w:tcW w:w="638"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15</w:t>
            </w:r>
          </w:p>
        </w:tc>
        <w:tc>
          <w:tcPr>
            <w:tcW w:w="2491"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Расчет часов по очной </w:t>
            </w:r>
            <w:r w:rsidRPr="00705BDF">
              <w:rPr>
                <w:rFonts w:ascii="Times New Roman" w:eastAsia="Times New Roman" w:hAnsi="Times New Roman" w:cs="Times New Roman"/>
                <w:sz w:val="30"/>
                <w:szCs w:val="30"/>
                <w:lang w:eastAsia="zh-CN"/>
              </w:rPr>
              <w:lastRenderedPageBreak/>
              <w:t>сокращенной форме обучения</w:t>
            </w:r>
          </w:p>
        </w:tc>
        <w:tc>
          <w:tcPr>
            <w:tcW w:w="2971" w:type="dxa"/>
            <w:gridSpan w:val="2"/>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 xml:space="preserve">За проведение 0,25ч*на количество </w:t>
            </w:r>
            <w:r w:rsidRPr="00705BDF">
              <w:rPr>
                <w:rFonts w:ascii="Times New Roman" w:eastAsia="Times New Roman" w:hAnsi="Times New Roman" w:cs="Times New Roman"/>
                <w:sz w:val="30"/>
                <w:szCs w:val="30"/>
                <w:lang w:eastAsia="zh-CN"/>
              </w:rPr>
              <w:lastRenderedPageBreak/>
              <w:t xml:space="preserve">студентов за   работу в режиме </w:t>
            </w:r>
            <w:r w:rsidRPr="00705BDF">
              <w:rPr>
                <w:rFonts w:ascii="Times New Roman" w:eastAsia="Times New Roman" w:hAnsi="Times New Roman" w:cs="Times New Roman"/>
                <w:sz w:val="30"/>
                <w:szCs w:val="30"/>
                <w:lang w:val="en-US" w:eastAsia="zh-CN"/>
              </w:rPr>
              <w:t>off</w:t>
            </w:r>
            <w:r w:rsidRPr="00705BDF">
              <w:rPr>
                <w:rFonts w:ascii="Times New Roman" w:eastAsia="Times New Roman" w:hAnsi="Times New Roman" w:cs="Times New Roman"/>
                <w:sz w:val="30"/>
                <w:szCs w:val="30"/>
                <w:lang w:eastAsia="zh-CN"/>
              </w:rPr>
              <w:t>-</w:t>
            </w:r>
            <w:r w:rsidRPr="00705BDF">
              <w:rPr>
                <w:rFonts w:ascii="Times New Roman" w:eastAsia="Times New Roman" w:hAnsi="Times New Roman" w:cs="Times New Roman"/>
                <w:sz w:val="30"/>
                <w:szCs w:val="30"/>
                <w:lang w:val="en-US" w:eastAsia="zh-CN"/>
              </w:rPr>
              <w:t>line</w:t>
            </w:r>
            <w:r w:rsidRPr="00705BDF">
              <w:rPr>
                <w:rFonts w:ascii="Times New Roman" w:eastAsia="Times New Roman" w:hAnsi="Times New Roman" w:cs="Times New Roman"/>
                <w:sz w:val="30"/>
                <w:szCs w:val="30"/>
                <w:lang w:eastAsia="zh-CN"/>
              </w:rPr>
              <w:t xml:space="preserve">, </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за каждого студента,</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t xml:space="preserve">за разработку и </w:t>
            </w:r>
            <w:proofErr w:type="gramStart"/>
            <w:r w:rsidRPr="00705BDF">
              <w:rPr>
                <w:rFonts w:ascii="Times New Roman" w:eastAsia="Times New Roman" w:hAnsi="Times New Roman" w:cs="Times New Roman"/>
                <w:sz w:val="30"/>
                <w:szCs w:val="30"/>
                <w:lang w:eastAsia="zh-CN"/>
              </w:rPr>
              <w:t>размещение  учебного</w:t>
            </w:r>
            <w:proofErr w:type="gramEnd"/>
            <w:r w:rsidRPr="00705BDF">
              <w:rPr>
                <w:rFonts w:ascii="Times New Roman" w:eastAsia="Times New Roman" w:hAnsi="Times New Roman" w:cs="Times New Roman"/>
                <w:sz w:val="30"/>
                <w:szCs w:val="30"/>
                <w:lang w:eastAsia="zh-CN"/>
              </w:rPr>
              <w:t xml:space="preserve"> контента по новым дисциплинам в 3-4 кредита – 25 часов, в 5 и более кредитов - 35 часов,</w:t>
            </w:r>
          </w:p>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p>
        </w:tc>
        <w:tc>
          <w:tcPr>
            <w:tcW w:w="3408" w:type="dxa"/>
            <w:tcBorders>
              <w:top w:val="single" w:sz="4" w:space="0" w:color="auto"/>
              <w:left w:val="single" w:sz="4" w:space="0" w:color="auto"/>
              <w:bottom w:val="single" w:sz="4" w:space="0" w:color="auto"/>
              <w:right w:val="single" w:sz="4" w:space="0" w:color="auto"/>
            </w:tcBorders>
          </w:tcPr>
          <w:p w:rsidR="00C53B3F" w:rsidRPr="00705BDF" w:rsidRDefault="00C53B3F" w:rsidP="00A036A5">
            <w:pPr>
              <w:tabs>
                <w:tab w:val="left" w:pos="567"/>
              </w:tabs>
              <w:suppressAutoHyphens/>
              <w:spacing w:after="0" w:line="240" w:lineRule="auto"/>
              <w:jc w:val="center"/>
              <w:rPr>
                <w:rFonts w:ascii="Times New Roman" w:eastAsia="Times New Roman" w:hAnsi="Times New Roman" w:cs="Times New Roman"/>
                <w:sz w:val="30"/>
                <w:szCs w:val="30"/>
                <w:lang w:eastAsia="zh-CN"/>
              </w:rPr>
            </w:pPr>
            <w:r w:rsidRPr="00705BDF">
              <w:rPr>
                <w:rFonts w:ascii="Times New Roman" w:eastAsia="Times New Roman" w:hAnsi="Times New Roman" w:cs="Times New Roman"/>
                <w:sz w:val="30"/>
                <w:szCs w:val="30"/>
                <w:lang w:eastAsia="zh-CN"/>
              </w:rPr>
              <w:lastRenderedPageBreak/>
              <w:t xml:space="preserve">Расчет нагрузки по новым дисциплинам при </w:t>
            </w:r>
            <w:r w:rsidRPr="00705BDF">
              <w:rPr>
                <w:rFonts w:ascii="Times New Roman" w:eastAsia="Times New Roman" w:hAnsi="Times New Roman" w:cs="Times New Roman"/>
                <w:sz w:val="30"/>
                <w:szCs w:val="30"/>
                <w:lang w:eastAsia="zh-CN"/>
              </w:rPr>
              <w:lastRenderedPageBreak/>
              <w:t>согласовании с УМУ.</w:t>
            </w:r>
          </w:p>
        </w:tc>
      </w:tr>
    </w:tbl>
    <w:p w:rsidR="00C760F4" w:rsidRPr="00705BDF" w:rsidRDefault="00C760F4" w:rsidP="00A036A5">
      <w:pPr>
        <w:suppressLineNumbers/>
        <w:spacing w:after="0" w:line="240" w:lineRule="auto"/>
        <w:jc w:val="right"/>
        <w:rPr>
          <w:rFonts w:ascii="Times New Roman" w:eastAsia="Times New Roman" w:hAnsi="Times New Roman" w:cs="Times New Roman"/>
          <w:b/>
          <w:sz w:val="30"/>
          <w:szCs w:val="30"/>
          <w:lang w:eastAsia="zh-CN"/>
        </w:rPr>
      </w:pPr>
    </w:p>
    <w:p w:rsidR="00C760F4" w:rsidRPr="00705BDF" w:rsidRDefault="00C760F4" w:rsidP="00A036A5">
      <w:pPr>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br w:type="page"/>
      </w:r>
    </w:p>
    <w:p w:rsidR="00B0337D" w:rsidRPr="00705BDF" w:rsidRDefault="004B49C2" w:rsidP="00A036A5">
      <w:pPr>
        <w:suppressLineNumbers/>
        <w:spacing w:after="0" w:line="240" w:lineRule="auto"/>
        <w:jc w:val="right"/>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lastRenderedPageBreak/>
        <w:t>Приложение №</w:t>
      </w:r>
      <w:r w:rsidR="00C0102E" w:rsidRPr="00705BDF">
        <w:rPr>
          <w:rFonts w:ascii="Times New Roman" w:eastAsia="Times New Roman" w:hAnsi="Times New Roman" w:cs="Times New Roman"/>
          <w:b/>
          <w:sz w:val="30"/>
          <w:szCs w:val="30"/>
          <w:lang w:eastAsia="zh-CN"/>
        </w:rPr>
        <w:t>2</w:t>
      </w:r>
    </w:p>
    <w:p w:rsidR="00B0337D" w:rsidRPr="00705BDF" w:rsidRDefault="00B0337D" w:rsidP="00A036A5">
      <w:pPr>
        <w:suppressAutoHyphens/>
        <w:spacing w:after="0" w:line="240" w:lineRule="auto"/>
        <w:ind w:firstLine="567"/>
        <w:jc w:val="center"/>
        <w:rPr>
          <w:rFonts w:ascii="Times New Roman" w:eastAsia="Times New Roman" w:hAnsi="Times New Roman" w:cs="Times New Roman"/>
          <w:b/>
          <w:sz w:val="30"/>
          <w:szCs w:val="30"/>
          <w:lang w:val="kk-KZ" w:eastAsia="zh-CN"/>
        </w:rPr>
      </w:pPr>
    </w:p>
    <w:p w:rsidR="006A1119" w:rsidRPr="00705BDF" w:rsidRDefault="001D640D" w:rsidP="00A036A5">
      <w:pPr>
        <w:suppressAutoHyphens/>
        <w:spacing w:after="0" w:line="240" w:lineRule="auto"/>
        <w:ind w:firstLine="567"/>
        <w:jc w:val="center"/>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lang w:eastAsia="zh-CN"/>
        </w:rPr>
        <w:t>Балльно-рейтинговая буквенная система оценивания учебных</w:t>
      </w:r>
    </w:p>
    <w:p w:rsidR="00482A48" w:rsidRPr="00705BDF" w:rsidRDefault="001D640D" w:rsidP="00A036A5">
      <w:pPr>
        <w:tabs>
          <w:tab w:val="left" w:pos="567"/>
        </w:tabs>
        <w:suppressAutoHyphens/>
        <w:spacing w:after="0" w:line="240" w:lineRule="auto"/>
        <w:jc w:val="center"/>
        <w:rPr>
          <w:rFonts w:ascii="Times New Roman" w:eastAsia="Times New Roman" w:hAnsi="Times New Roman" w:cs="Times New Roman"/>
          <w:b/>
          <w:bCs/>
          <w:sz w:val="30"/>
          <w:szCs w:val="30"/>
          <w:lang w:eastAsia="zh-CN"/>
        </w:rPr>
      </w:pPr>
      <w:r w:rsidRPr="00705BDF">
        <w:rPr>
          <w:rFonts w:ascii="Times New Roman" w:eastAsia="Times New Roman" w:hAnsi="Times New Roman" w:cs="Times New Roman"/>
          <w:b/>
          <w:bCs/>
          <w:sz w:val="30"/>
          <w:szCs w:val="30"/>
          <w:lang w:eastAsia="zh-CN"/>
        </w:rPr>
        <w:t xml:space="preserve">достижений, обучающихся по иностранным языкам в соответствии </w:t>
      </w:r>
    </w:p>
    <w:p w:rsidR="00A30D2F" w:rsidRPr="00705BDF" w:rsidRDefault="001D640D" w:rsidP="00A036A5">
      <w:pPr>
        <w:suppressAutoHyphens/>
        <w:spacing w:after="0" w:line="240" w:lineRule="auto"/>
        <w:jc w:val="center"/>
        <w:rPr>
          <w:rFonts w:ascii="Times New Roman" w:eastAsia="Times New Roman" w:hAnsi="Times New Roman" w:cs="Times New Roman"/>
          <w:b/>
          <w:bCs/>
          <w:sz w:val="30"/>
          <w:szCs w:val="30"/>
          <w:lang w:eastAsia="zh-CN"/>
        </w:rPr>
      </w:pPr>
      <w:r w:rsidRPr="00705BDF">
        <w:rPr>
          <w:rFonts w:ascii="Times New Roman" w:eastAsia="Times New Roman" w:hAnsi="Times New Roman" w:cs="Times New Roman"/>
          <w:b/>
          <w:bCs/>
          <w:sz w:val="30"/>
          <w:szCs w:val="30"/>
          <w:lang w:eastAsia="zh-CN"/>
        </w:rPr>
        <w:t>с</w:t>
      </w:r>
      <w:r w:rsidR="000C3957" w:rsidRPr="00705BDF">
        <w:rPr>
          <w:rFonts w:ascii="Times New Roman" w:eastAsia="Times New Roman" w:hAnsi="Times New Roman" w:cs="Times New Roman"/>
          <w:b/>
          <w:bCs/>
          <w:sz w:val="30"/>
          <w:szCs w:val="30"/>
          <w:lang w:val="kk-KZ" w:eastAsia="zh-CN"/>
        </w:rPr>
        <w:t xml:space="preserve"> </w:t>
      </w:r>
      <w:r w:rsidRPr="00705BDF">
        <w:rPr>
          <w:rFonts w:ascii="Times New Roman" w:eastAsia="Times New Roman" w:hAnsi="Times New Roman" w:cs="Times New Roman"/>
          <w:b/>
          <w:bCs/>
          <w:sz w:val="30"/>
          <w:szCs w:val="30"/>
          <w:lang w:eastAsia="zh-CN"/>
        </w:rPr>
        <w:t xml:space="preserve">уровневой моделью и переводом в ECTS (иситиэс) и </w:t>
      </w:r>
    </w:p>
    <w:p w:rsidR="000041AA" w:rsidRPr="00705BDF" w:rsidRDefault="001D640D" w:rsidP="00A036A5">
      <w:pPr>
        <w:suppressAutoHyphens/>
        <w:spacing w:after="0" w:line="240" w:lineRule="auto"/>
        <w:jc w:val="center"/>
        <w:rPr>
          <w:rFonts w:ascii="Times New Roman" w:eastAsia="Times New Roman" w:hAnsi="Times New Roman" w:cs="Times New Roman"/>
          <w:b/>
          <w:bCs/>
          <w:sz w:val="30"/>
          <w:szCs w:val="30"/>
          <w:lang w:eastAsia="zh-CN"/>
        </w:rPr>
      </w:pPr>
      <w:r w:rsidRPr="00705BDF">
        <w:rPr>
          <w:rFonts w:ascii="Times New Roman" w:eastAsia="Times New Roman" w:hAnsi="Times New Roman" w:cs="Times New Roman"/>
          <w:b/>
          <w:bCs/>
          <w:sz w:val="30"/>
          <w:szCs w:val="30"/>
          <w:lang w:eastAsia="zh-CN"/>
        </w:rPr>
        <w:t>традиционную шкалу</w:t>
      </w:r>
      <w:r w:rsidR="000C3957" w:rsidRPr="00705BDF">
        <w:rPr>
          <w:rFonts w:ascii="Times New Roman" w:eastAsia="Times New Roman" w:hAnsi="Times New Roman" w:cs="Times New Roman"/>
          <w:b/>
          <w:bCs/>
          <w:sz w:val="30"/>
          <w:szCs w:val="30"/>
          <w:lang w:val="kk-KZ" w:eastAsia="zh-CN"/>
        </w:rPr>
        <w:t xml:space="preserve"> </w:t>
      </w:r>
      <w:r w:rsidRPr="00705BDF">
        <w:rPr>
          <w:rFonts w:ascii="Times New Roman" w:eastAsia="Times New Roman" w:hAnsi="Times New Roman" w:cs="Times New Roman"/>
          <w:b/>
          <w:bCs/>
          <w:sz w:val="30"/>
          <w:szCs w:val="30"/>
          <w:lang w:eastAsia="zh-CN"/>
        </w:rPr>
        <w:t>оценок</w:t>
      </w:r>
    </w:p>
    <w:p w:rsidR="00466A8E" w:rsidRPr="00705BDF" w:rsidRDefault="00466A8E" w:rsidP="00A036A5">
      <w:pPr>
        <w:suppressAutoHyphens/>
        <w:spacing w:after="0" w:line="240" w:lineRule="auto"/>
        <w:jc w:val="center"/>
        <w:rPr>
          <w:rFonts w:ascii="Times New Roman" w:eastAsia="Times New Roman" w:hAnsi="Times New Roman" w:cs="Times New Roman"/>
          <w:b/>
          <w:bCs/>
          <w:sz w:val="30"/>
          <w:szCs w:val="30"/>
          <w:lang w:eastAsia="zh-CN"/>
        </w:rPr>
      </w:pPr>
    </w:p>
    <w:tbl>
      <w:tblPr>
        <w:tblW w:w="9674" w:type="dxa"/>
        <w:jc w:val="center"/>
        <w:tblLayout w:type="fixed"/>
        <w:tblCellMar>
          <w:left w:w="10" w:type="dxa"/>
          <w:right w:w="10" w:type="dxa"/>
        </w:tblCellMar>
        <w:tblLook w:val="0000" w:firstRow="0" w:lastRow="0" w:firstColumn="0" w:lastColumn="0" w:noHBand="0" w:noVBand="0"/>
      </w:tblPr>
      <w:tblGrid>
        <w:gridCol w:w="1821"/>
        <w:gridCol w:w="1277"/>
        <w:gridCol w:w="1064"/>
        <w:gridCol w:w="1378"/>
        <w:gridCol w:w="1276"/>
        <w:gridCol w:w="2858"/>
      </w:tblGrid>
      <w:tr w:rsidR="00762DCE" w:rsidRPr="00705BDF" w:rsidTr="00A92CDD">
        <w:trPr>
          <w:trHeight w:hRule="exact" w:val="1595"/>
          <w:jc w:val="center"/>
        </w:trPr>
        <w:tc>
          <w:tcPr>
            <w:tcW w:w="1821"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Уровень и описаниевладения</w:t>
            </w:r>
          </w:p>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языка по общеевропейской</w:t>
            </w:r>
          </w:p>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компетенции</w:t>
            </w:r>
          </w:p>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(далее-ОЕК)</w:t>
            </w:r>
          </w:p>
        </w:tc>
        <w:tc>
          <w:tcPr>
            <w:tcW w:w="1277"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Оценка по</w:t>
            </w:r>
          </w:p>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буквенной</w:t>
            </w:r>
          </w:p>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системе</w:t>
            </w:r>
          </w:p>
        </w:tc>
        <w:tc>
          <w:tcPr>
            <w:tcW w:w="1064"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Оценка</w:t>
            </w:r>
          </w:p>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по</w:t>
            </w:r>
          </w:p>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val="en-US" w:bidi="en-US"/>
              </w:rPr>
              <w:t>ECTS</w:t>
            </w:r>
          </w:p>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(иситиэс)</w:t>
            </w:r>
          </w:p>
        </w:tc>
        <w:tc>
          <w:tcPr>
            <w:tcW w:w="1378"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Цифровой</w:t>
            </w:r>
          </w:p>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эквивалент</w:t>
            </w:r>
          </w:p>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баллов</w:t>
            </w:r>
          </w:p>
        </w:tc>
        <w:tc>
          <w:tcPr>
            <w:tcW w:w="1276"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%-ное</w:t>
            </w:r>
          </w:p>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содержание</w:t>
            </w:r>
          </w:p>
        </w:tc>
        <w:tc>
          <w:tcPr>
            <w:tcW w:w="2858" w:type="dxa"/>
            <w:tcBorders>
              <w:top w:val="single" w:sz="4" w:space="0" w:color="auto"/>
              <w:left w:val="single" w:sz="4" w:space="0" w:color="auto"/>
              <w:righ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Традиционная шкала оценок</w:t>
            </w:r>
          </w:p>
        </w:tc>
      </w:tr>
      <w:tr w:rsidR="00762DCE" w:rsidRPr="00705BDF" w:rsidTr="00A92CDD">
        <w:trPr>
          <w:trHeight w:hRule="exact" w:val="294"/>
          <w:jc w:val="center"/>
        </w:trPr>
        <w:tc>
          <w:tcPr>
            <w:tcW w:w="1821"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А1</w:t>
            </w:r>
          </w:p>
        </w:tc>
        <w:tc>
          <w:tcPr>
            <w:tcW w:w="1277"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064"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378"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4,0</w:t>
            </w:r>
          </w:p>
        </w:tc>
        <w:tc>
          <w:tcPr>
            <w:tcW w:w="1276"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95-100</w:t>
            </w:r>
          </w:p>
        </w:tc>
        <w:tc>
          <w:tcPr>
            <w:tcW w:w="2858" w:type="dxa"/>
            <w:tcBorders>
              <w:top w:val="single" w:sz="4" w:space="0" w:color="auto"/>
              <w:left w:val="single" w:sz="4" w:space="0" w:color="auto"/>
              <w:righ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Отлично</w:t>
            </w:r>
          </w:p>
        </w:tc>
      </w:tr>
      <w:tr w:rsidR="00762DCE" w:rsidRPr="00705BDF" w:rsidTr="00A92CDD">
        <w:trPr>
          <w:trHeight w:hRule="exact" w:val="285"/>
          <w:jc w:val="center"/>
        </w:trPr>
        <w:tc>
          <w:tcPr>
            <w:tcW w:w="1821" w:type="dxa"/>
            <w:tcBorders>
              <w:left w:val="single" w:sz="4" w:space="0" w:color="auto"/>
            </w:tcBorders>
            <w:shd w:val="clear" w:color="auto" w:fill="FFFFFF"/>
          </w:tcPr>
          <w:p w:rsidR="001D640D" w:rsidRPr="00705BDF" w:rsidRDefault="001D640D" w:rsidP="00A036A5">
            <w:pPr>
              <w:spacing w:after="0" w:line="240" w:lineRule="auto"/>
              <w:rPr>
                <w:rFonts w:ascii="Times New Roman" w:hAnsi="Times New Roman" w:cs="Times New Roman"/>
                <w:sz w:val="30"/>
                <w:szCs w:val="30"/>
              </w:rPr>
            </w:pPr>
          </w:p>
        </w:tc>
        <w:tc>
          <w:tcPr>
            <w:tcW w:w="1277"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064" w:type="dxa"/>
            <w:tcBorders>
              <w:left w:val="single" w:sz="4" w:space="0" w:color="auto"/>
            </w:tcBorders>
            <w:shd w:val="clear" w:color="auto" w:fill="FFFFFF"/>
          </w:tcPr>
          <w:p w:rsidR="001D640D" w:rsidRPr="00705BDF" w:rsidRDefault="001D640D" w:rsidP="00A036A5">
            <w:pPr>
              <w:spacing w:after="0" w:line="240" w:lineRule="auto"/>
              <w:jc w:val="center"/>
              <w:rPr>
                <w:rFonts w:ascii="Times New Roman" w:hAnsi="Times New Roman" w:cs="Times New Roman"/>
                <w:sz w:val="30"/>
                <w:szCs w:val="30"/>
              </w:rPr>
            </w:pPr>
          </w:p>
        </w:tc>
        <w:tc>
          <w:tcPr>
            <w:tcW w:w="1378"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3,67</w:t>
            </w:r>
          </w:p>
        </w:tc>
        <w:tc>
          <w:tcPr>
            <w:tcW w:w="1276" w:type="dxa"/>
            <w:tcBorders>
              <w:top w:val="single" w:sz="4" w:space="0" w:color="auto"/>
              <w:left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90-94</w:t>
            </w:r>
          </w:p>
        </w:tc>
        <w:tc>
          <w:tcPr>
            <w:tcW w:w="2858" w:type="dxa"/>
            <w:tcBorders>
              <w:left w:val="single" w:sz="4" w:space="0" w:color="auto"/>
              <w:right w:val="single" w:sz="4" w:space="0" w:color="auto"/>
            </w:tcBorders>
            <w:shd w:val="clear" w:color="auto" w:fill="FFFFFF"/>
          </w:tcPr>
          <w:p w:rsidR="001D640D" w:rsidRPr="00705BDF" w:rsidRDefault="001D640D" w:rsidP="00A036A5">
            <w:pPr>
              <w:spacing w:after="0" w:line="240" w:lineRule="auto"/>
              <w:jc w:val="center"/>
              <w:rPr>
                <w:rFonts w:ascii="Times New Roman" w:hAnsi="Times New Roman" w:cs="Times New Roman"/>
                <w:sz w:val="30"/>
                <w:szCs w:val="30"/>
              </w:rPr>
            </w:pPr>
          </w:p>
        </w:tc>
      </w:tr>
      <w:tr w:rsidR="00762DCE" w:rsidRPr="00705BDF" w:rsidTr="00A92CDD">
        <w:trPr>
          <w:trHeight w:hRule="exact" w:val="274"/>
          <w:jc w:val="center"/>
        </w:trPr>
        <w:tc>
          <w:tcPr>
            <w:tcW w:w="1821" w:type="dxa"/>
            <w:tcBorders>
              <w:left w:val="single" w:sz="4" w:space="0" w:color="auto"/>
            </w:tcBorders>
            <w:shd w:val="clear" w:color="auto" w:fill="FFFFFF"/>
          </w:tcPr>
          <w:p w:rsidR="001D640D" w:rsidRPr="00705BDF" w:rsidRDefault="001D640D" w:rsidP="00A036A5">
            <w:pPr>
              <w:spacing w:after="0" w:line="240" w:lineRule="auto"/>
              <w:rPr>
                <w:rFonts w:ascii="Times New Roman" w:hAnsi="Times New Roman" w:cs="Times New Roman"/>
                <w:sz w:val="30"/>
                <w:szCs w:val="30"/>
              </w:rPr>
            </w:pPr>
          </w:p>
        </w:tc>
        <w:tc>
          <w:tcPr>
            <w:tcW w:w="1277"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064"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378"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3,33</w:t>
            </w:r>
          </w:p>
        </w:tc>
        <w:tc>
          <w:tcPr>
            <w:tcW w:w="1276"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85-89</w:t>
            </w:r>
          </w:p>
        </w:tc>
        <w:tc>
          <w:tcPr>
            <w:tcW w:w="2858" w:type="dxa"/>
            <w:tcBorders>
              <w:top w:val="single" w:sz="4" w:space="0" w:color="auto"/>
              <w:left w:val="single" w:sz="4" w:space="0" w:color="auto"/>
              <w:righ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Хорошо</w:t>
            </w:r>
          </w:p>
        </w:tc>
      </w:tr>
      <w:tr w:rsidR="00762DCE" w:rsidRPr="00705BDF" w:rsidTr="00A92CDD">
        <w:trPr>
          <w:trHeight w:hRule="exact" w:val="293"/>
          <w:jc w:val="center"/>
        </w:trPr>
        <w:tc>
          <w:tcPr>
            <w:tcW w:w="1821" w:type="dxa"/>
            <w:tcBorders>
              <w:left w:val="single" w:sz="4" w:space="0" w:color="auto"/>
            </w:tcBorders>
            <w:shd w:val="clear" w:color="auto" w:fill="FFFFFF"/>
          </w:tcPr>
          <w:p w:rsidR="001D640D" w:rsidRPr="00705BDF" w:rsidRDefault="001D640D" w:rsidP="00A036A5">
            <w:pPr>
              <w:spacing w:after="0" w:line="240" w:lineRule="auto"/>
              <w:rPr>
                <w:rFonts w:ascii="Times New Roman" w:hAnsi="Times New Roman" w:cs="Times New Roman"/>
                <w:sz w:val="30"/>
                <w:szCs w:val="30"/>
              </w:rPr>
            </w:pPr>
          </w:p>
        </w:tc>
        <w:tc>
          <w:tcPr>
            <w:tcW w:w="1277"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064"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378"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3,0</w:t>
            </w:r>
          </w:p>
        </w:tc>
        <w:tc>
          <w:tcPr>
            <w:tcW w:w="1276"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80-84</w:t>
            </w:r>
          </w:p>
        </w:tc>
        <w:tc>
          <w:tcPr>
            <w:tcW w:w="2858" w:type="dxa"/>
            <w:tcBorders>
              <w:top w:val="single" w:sz="4" w:space="0" w:color="auto"/>
              <w:left w:val="single" w:sz="4" w:space="0" w:color="auto"/>
              <w:righ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Хорошо</w:t>
            </w:r>
          </w:p>
        </w:tc>
      </w:tr>
      <w:tr w:rsidR="00762DCE" w:rsidRPr="00705BDF" w:rsidTr="00A92CDD">
        <w:trPr>
          <w:trHeight w:hRule="exact" w:val="268"/>
          <w:jc w:val="center"/>
        </w:trPr>
        <w:tc>
          <w:tcPr>
            <w:tcW w:w="1821" w:type="dxa"/>
            <w:tcBorders>
              <w:left w:val="single" w:sz="4" w:space="0" w:color="auto"/>
            </w:tcBorders>
            <w:shd w:val="clear" w:color="auto" w:fill="FFFFFF"/>
          </w:tcPr>
          <w:p w:rsidR="001D640D" w:rsidRPr="00705BDF" w:rsidRDefault="001D640D" w:rsidP="00A036A5">
            <w:pPr>
              <w:spacing w:after="0" w:line="240" w:lineRule="auto"/>
              <w:rPr>
                <w:rFonts w:ascii="Times New Roman" w:hAnsi="Times New Roman" w:cs="Times New Roman"/>
                <w:sz w:val="30"/>
                <w:szCs w:val="30"/>
              </w:rPr>
            </w:pPr>
          </w:p>
        </w:tc>
        <w:tc>
          <w:tcPr>
            <w:tcW w:w="1277"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064" w:type="dxa"/>
            <w:tcBorders>
              <w:left w:val="single" w:sz="4" w:space="0" w:color="auto"/>
            </w:tcBorders>
            <w:shd w:val="clear" w:color="auto" w:fill="FFFFFF"/>
          </w:tcPr>
          <w:p w:rsidR="001D640D" w:rsidRPr="00705BDF" w:rsidRDefault="001D640D" w:rsidP="00A036A5">
            <w:pPr>
              <w:spacing w:after="0" w:line="240" w:lineRule="auto"/>
              <w:jc w:val="center"/>
              <w:rPr>
                <w:rFonts w:ascii="Times New Roman" w:hAnsi="Times New Roman" w:cs="Times New Roman"/>
                <w:sz w:val="30"/>
                <w:szCs w:val="30"/>
              </w:rPr>
            </w:pPr>
          </w:p>
        </w:tc>
        <w:tc>
          <w:tcPr>
            <w:tcW w:w="1378"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2,67</w:t>
            </w:r>
          </w:p>
        </w:tc>
        <w:tc>
          <w:tcPr>
            <w:tcW w:w="1276"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75-79</w:t>
            </w:r>
          </w:p>
        </w:tc>
        <w:tc>
          <w:tcPr>
            <w:tcW w:w="2858" w:type="dxa"/>
            <w:tcBorders>
              <w:left w:val="single" w:sz="4" w:space="0" w:color="auto"/>
              <w:right w:val="single" w:sz="4" w:space="0" w:color="auto"/>
            </w:tcBorders>
            <w:shd w:val="clear" w:color="auto" w:fill="FFFFFF"/>
          </w:tcPr>
          <w:p w:rsidR="001D640D" w:rsidRPr="00705BDF" w:rsidRDefault="001D640D" w:rsidP="00A036A5">
            <w:pPr>
              <w:spacing w:after="0" w:line="240" w:lineRule="auto"/>
              <w:jc w:val="center"/>
              <w:rPr>
                <w:rFonts w:ascii="Times New Roman" w:hAnsi="Times New Roman" w:cs="Times New Roman"/>
                <w:sz w:val="30"/>
                <w:szCs w:val="30"/>
              </w:rPr>
            </w:pPr>
          </w:p>
        </w:tc>
      </w:tr>
      <w:tr w:rsidR="00762DCE" w:rsidRPr="00705BDF" w:rsidTr="00A92CDD">
        <w:trPr>
          <w:trHeight w:hRule="exact" w:val="287"/>
          <w:jc w:val="center"/>
        </w:trPr>
        <w:tc>
          <w:tcPr>
            <w:tcW w:w="1821" w:type="dxa"/>
            <w:tcBorders>
              <w:left w:val="single" w:sz="4" w:space="0" w:color="auto"/>
            </w:tcBorders>
            <w:shd w:val="clear" w:color="auto" w:fill="FFFFFF"/>
          </w:tcPr>
          <w:p w:rsidR="001D640D" w:rsidRPr="00705BDF" w:rsidRDefault="001D640D" w:rsidP="00A036A5">
            <w:pPr>
              <w:spacing w:after="0" w:line="240" w:lineRule="auto"/>
              <w:rPr>
                <w:rFonts w:ascii="Times New Roman" w:hAnsi="Times New Roman" w:cs="Times New Roman"/>
                <w:sz w:val="30"/>
                <w:szCs w:val="30"/>
              </w:rPr>
            </w:pPr>
          </w:p>
        </w:tc>
        <w:tc>
          <w:tcPr>
            <w:tcW w:w="1277"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064" w:type="dxa"/>
            <w:tcBorders>
              <w:left w:val="single" w:sz="4" w:space="0" w:color="auto"/>
            </w:tcBorders>
            <w:shd w:val="clear" w:color="auto" w:fill="FFFFFF"/>
          </w:tcPr>
          <w:p w:rsidR="001D640D" w:rsidRPr="00705BDF" w:rsidRDefault="001D640D" w:rsidP="00A036A5">
            <w:pPr>
              <w:spacing w:after="0" w:line="240" w:lineRule="auto"/>
              <w:jc w:val="center"/>
              <w:rPr>
                <w:rFonts w:ascii="Times New Roman" w:hAnsi="Times New Roman" w:cs="Times New Roman"/>
                <w:sz w:val="30"/>
                <w:szCs w:val="30"/>
              </w:rPr>
            </w:pPr>
          </w:p>
        </w:tc>
        <w:tc>
          <w:tcPr>
            <w:tcW w:w="1378"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2,33</w:t>
            </w:r>
          </w:p>
        </w:tc>
        <w:tc>
          <w:tcPr>
            <w:tcW w:w="1276"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70-74</w:t>
            </w:r>
          </w:p>
        </w:tc>
        <w:tc>
          <w:tcPr>
            <w:tcW w:w="2858" w:type="dxa"/>
            <w:tcBorders>
              <w:left w:val="single" w:sz="4" w:space="0" w:color="auto"/>
              <w:right w:val="single" w:sz="4" w:space="0" w:color="auto"/>
            </w:tcBorders>
            <w:shd w:val="clear" w:color="auto" w:fill="FFFFFF"/>
          </w:tcPr>
          <w:p w:rsidR="001D640D" w:rsidRPr="00705BDF" w:rsidRDefault="001D640D" w:rsidP="00A036A5">
            <w:pPr>
              <w:spacing w:after="0" w:line="240" w:lineRule="auto"/>
              <w:jc w:val="center"/>
              <w:rPr>
                <w:rFonts w:ascii="Times New Roman" w:hAnsi="Times New Roman" w:cs="Times New Roman"/>
                <w:sz w:val="30"/>
                <w:szCs w:val="30"/>
              </w:rPr>
            </w:pPr>
          </w:p>
        </w:tc>
      </w:tr>
      <w:tr w:rsidR="00762DCE" w:rsidRPr="00705BDF" w:rsidTr="00A92CDD">
        <w:trPr>
          <w:trHeight w:hRule="exact" w:val="290"/>
          <w:jc w:val="center"/>
        </w:trPr>
        <w:tc>
          <w:tcPr>
            <w:tcW w:w="1821" w:type="dxa"/>
            <w:tcBorders>
              <w:left w:val="single" w:sz="4" w:space="0" w:color="auto"/>
            </w:tcBorders>
            <w:shd w:val="clear" w:color="auto" w:fill="FFFFFF"/>
          </w:tcPr>
          <w:p w:rsidR="001D640D" w:rsidRPr="00705BDF" w:rsidRDefault="001D640D" w:rsidP="00A036A5">
            <w:pPr>
              <w:spacing w:after="0" w:line="240" w:lineRule="auto"/>
              <w:rPr>
                <w:rFonts w:ascii="Times New Roman" w:hAnsi="Times New Roman" w:cs="Times New Roman"/>
                <w:sz w:val="30"/>
                <w:szCs w:val="30"/>
              </w:rPr>
            </w:pPr>
          </w:p>
        </w:tc>
        <w:tc>
          <w:tcPr>
            <w:tcW w:w="1277"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064"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378"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2,0</w:t>
            </w:r>
          </w:p>
        </w:tc>
        <w:tc>
          <w:tcPr>
            <w:tcW w:w="1276"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65-69</w:t>
            </w:r>
          </w:p>
        </w:tc>
        <w:tc>
          <w:tcPr>
            <w:tcW w:w="2858" w:type="dxa"/>
            <w:tcBorders>
              <w:top w:val="single" w:sz="4" w:space="0" w:color="auto"/>
              <w:left w:val="single" w:sz="4" w:space="0" w:color="auto"/>
              <w:righ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Удовлетворительно</w:t>
            </w:r>
          </w:p>
        </w:tc>
      </w:tr>
      <w:tr w:rsidR="00762DCE" w:rsidRPr="00705BDF" w:rsidTr="00A92CDD">
        <w:trPr>
          <w:trHeight w:hRule="exact" w:val="281"/>
          <w:jc w:val="center"/>
        </w:trPr>
        <w:tc>
          <w:tcPr>
            <w:tcW w:w="1821" w:type="dxa"/>
            <w:tcBorders>
              <w:left w:val="single" w:sz="4" w:space="0" w:color="auto"/>
            </w:tcBorders>
            <w:shd w:val="clear" w:color="auto" w:fill="FFFFFF"/>
          </w:tcPr>
          <w:p w:rsidR="001D640D" w:rsidRPr="00705BDF" w:rsidRDefault="001D640D" w:rsidP="00A036A5">
            <w:pPr>
              <w:spacing w:after="0" w:line="240" w:lineRule="auto"/>
              <w:rPr>
                <w:rFonts w:ascii="Times New Roman" w:hAnsi="Times New Roman" w:cs="Times New Roman"/>
                <w:sz w:val="30"/>
                <w:szCs w:val="30"/>
              </w:rPr>
            </w:pPr>
          </w:p>
        </w:tc>
        <w:tc>
          <w:tcPr>
            <w:tcW w:w="1277"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064" w:type="dxa"/>
            <w:tcBorders>
              <w:left w:val="single" w:sz="4" w:space="0" w:color="auto"/>
            </w:tcBorders>
            <w:shd w:val="clear" w:color="auto" w:fill="FFFFFF"/>
          </w:tcPr>
          <w:p w:rsidR="001D640D" w:rsidRPr="00705BDF" w:rsidRDefault="001D640D" w:rsidP="00A036A5">
            <w:pPr>
              <w:spacing w:after="0" w:line="240" w:lineRule="auto"/>
              <w:jc w:val="center"/>
              <w:rPr>
                <w:rFonts w:ascii="Times New Roman" w:hAnsi="Times New Roman" w:cs="Times New Roman"/>
                <w:sz w:val="30"/>
                <w:szCs w:val="30"/>
              </w:rPr>
            </w:pPr>
          </w:p>
        </w:tc>
        <w:tc>
          <w:tcPr>
            <w:tcW w:w="1378"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1,67</w:t>
            </w:r>
          </w:p>
        </w:tc>
        <w:tc>
          <w:tcPr>
            <w:tcW w:w="1276"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60-64</w:t>
            </w:r>
          </w:p>
        </w:tc>
        <w:tc>
          <w:tcPr>
            <w:tcW w:w="2858" w:type="dxa"/>
            <w:tcBorders>
              <w:left w:val="single" w:sz="4" w:space="0" w:color="auto"/>
              <w:right w:val="single" w:sz="4" w:space="0" w:color="auto"/>
            </w:tcBorders>
            <w:shd w:val="clear" w:color="auto" w:fill="FFFFFF"/>
          </w:tcPr>
          <w:p w:rsidR="001D640D" w:rsidRPr="00705BDF" w:rsidRDefault="001D640D" w:rsidP="00A036A5">
            <w:pPr>
              <w:spacing w:after="0" w:line="240" w:lineRule="auto"/>
              <w:jc w:val="center"/>
              <w:rPr>
                <w:rFonts w:ascii="Times New Roman" w:hAnsi="Times New Roman" w:cs="Times New Roman"/>
                <w:sz w:val="30"/>
                <w:szCs w:val="30"/>
              </w:rPr>
            </w:pPr>
          </w:p>
        </w:tc>
      </w:tr>
      <w:tr w:rsidR="00762DCE" w:rsidRPr="00705BDF" w:rsidTr="00A92CDD">
        <w:trPr>
          <w:trHeight w:hRule="exact" w:val="284"/>
          <w:jc w:val="center"/>
        </w:trPr>
        <w:tc>
          <w:tcPr>
            <w:tcW w:w="1821" w:type="dxa"/>
            <w:tcBorders>
              <w:left w:val="single" w:sz="4" w:space="0" w:color="auto"/>
            </w:tcBorders>
            <w:shd w:val="clear" w:color="auto" w:fill="FFFFFF"/>
          </w:tcPr>
          <w:p w:rsidR="001D640D" w:rsidRPr="00705BDF" w:rsidRDefault="001D640D" w:rsidP="00A036A5">
            <w:pPr>
              <w:spacing w:after="0" w:line="240" w:lineRule="auto"/>
              <w:rPr>
                <w:rFonts w:ascii="Times New Roman" w:hAnsi="Times New Roman" w:cs="Times New Roman"/>
                <w:sz w:val="30"/>
                <w:szCs w:val="30"/>
              </w:rPr>
            </w:pPr>
          </w:p>
        </w:tc>
        <w:tc>
          <w:tcPr>
            <w:tcW w:w="1277"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064" w:type="dxa"/>
            <w:tcBorders>
              <w:left w:val="single" w:sz="4" w:space="0" w:color="auto"/>
            </w:tcBorders>
            <w:shd w:val="clear" w:color="auto" w:fill="FFFFFF"/>
          </w:tcPr>
          <w:p w:rsidR="001D640D" w:rsidRPr="00705BDF" w:rsidRDefault="001D640D" w:rsidP="00A036A5">
            <w:pPr>
              <w:spacing w:after="0" w:line="240" w:lineRule="auto"/>
              <w:jc w:val="center"/>
              <w:rPr>
                <w:rFonts w:ascii="Times New Roman" w:hAnsi="Times New Roman" w:cs="Times New Roman"/>
                <w:sz w:val="30"/>
                <w:szCs w:val="30"/>
              </w:rPr>
            </w:pPr>
          </w:p>
        </w:tc>
        <w:tc>
          <w:tcPr>
            <w:tcW w:w="1378"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1,33</w:t>
            </w:r>
          </w:p>
        </w:tc>
        <w:tc>
          <w:tcPr>
            <w:tcW w:w="1276"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55-59</w:t>
            </w:r>
          </w:p>
        </w:tc>
        <w:tc>
          <w:tcPr>
            <w:tcW w:w="2858" w:type="dxa"/>
            <w:tcBorders>
              <w:left w:val="single" w:sz="4" w:space="0" w:color="auto"/>
              <w:right w:val="single" w:sz="4" w:space="0" w:color="auto"/>
            </w:tcBorders>
            <w:shd w:val="clear" w:color="auto" w:fill="FFFFFF"/>
          </w:tcPr>
          <w:p w:rsidR="001D640D" w:rsidRPr="00705BDF" w:rsidRDefault="001D640D" w:rsidP="00A036A5">
            <w:pPr>
              <w:spacing w:after="0" w:line="240" w:lineRule="auto"/>
              <w:jc w:val="center"/>
              <w:rPr>
                <w:rFonts w:ascii="Times New Roman" w:hAnsi="Times New Roman" w:cs="Times New Roman"/>
                <w:sz w:val="30"/>
                <w:szCs w:val="30"/>
              </w:rPr>
            </w:pPr>
          </w:p>
        </w:tc>
      </w:tr>
      <w:tr w:rsidR="00762DCE" w:rsidRPr="00705BDF" w:rsidTr="00A92CDD">
        <w:trPr>
          <w:trHeight w:hRule="exact" w:val="275"/>
          <w:jc w:val="center"/>
        </w:trPr>
        <w:tc>
          <w:tcPr>
            <w:tcW w:w="1821" w:type="dxa"/>
            <w:tcBorders>
              <w:left w:val="single" w:sz="4" w:space="0" w:color="auto"/>
            </w:tcBorders>
            <w:shd w:val="clear" w:color="auto" w:fill="FFFFFF"/>
          </w:tcPr>
          <w:p w:rsidR="001D640D" w:rsidRPr="00705BDF" w:rsidRDefault="001D640D" w:rsidP="00A036A5">
            <w:pPr>
              <w:spacing w:after="0" w:line="240" w:lineRule="auto"/>
              <w:rPr>
                <w:rFonts w:ascii="Times New Roman" w:hAnsi="Times New Roman" w:cs="Times New Roman"/>
                <w:sz w:val="30"/>
                <w:szCs w:val="30"/>
              </w:rPr>
            </w:pPr>
          </w:p>
        </w:tc>
        <w:tc>
          <w:tcPr>
            <w:tcW w:w="1277"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064"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E</w:t>
            </w:r>
          </w:p>
        </w:tc>
        <w:tc>
          <w:tcPr>
            <w:tcW w:w="1378"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1,0</w:t>
            </w:r>
          </w:p>
        </w:tc>
        <w:tc>
          <w:tcPr>
            <w:tcW w:w="1276" w:type="dxa"/>
            <w:tcBorders>
              <w:top w:val="single" w:sz="4" w:space="0" w:color="auto"/>
              <w:lef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50-54</w:t>
            </w:r>
          </w:p>
        </w:tc>
        <w:tc>
          <w:tcPr>
            <w:tcW w:w="2858" w:type="dxa"/>
            <w:tcBorders>
              <w:top w:val="single" w:sz="4" w:space="0" w:color="auto"/>
              <w:left w:val="single" w:sz="4" w:space="0" w:color="auto"/>
              <w:right w:val="single" w:sz="4" w:space="0" w:color="auto"/>
            </w:tcBorders>
            <w:shd w:val="clear" w:color="auto" w:fill="FFFFFF"/>
            <w:vAlign w:val="bottom"/>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Удовлетворительно</w:t>
            </w:r>
          </w:p>
        </w:tc>
      </w:tr>
      <w:tr w:rsidR="00762DCE" w:rsidRPr="00705BDF" w:rsidTr="00A92CDD">
        <w:trPr>
          <w:trHeight w:hRule="exact" w:val="292"/>
          <w:jc w:val="center"/>
        </w:trPr>
        <w:tc>
          <w:tcPr>
            <w:tcW w:w="1821" w:type="dxa"/>
            <w:tcBorders>
              <w:left w:val="single" w:sz="4" w:space="0" w:color="auto"/>
              <w:bottom w:val="single" w:sz="4" w:space="0" w:color="auto"/>
            </w:tcBorders>
            <w:shd w:val="clear" w:color="auto" w:fill="FFFFFF"/>
          </w:tcPr>
          <w:p w:rsidR="001D640D" w:rsidRPr="00705BDF" w:rsidRDefault="001D640D" w:rsidP="00A036A5">
            <w:pPr>
              <w:spacing w:after="0" w:line="240" w:lineRule="auto"/>
              <w:rPr>
                <w:rFonts w:ascii="Times New Roman" w:hAnsi="Times New Roman" w:cs="Times New Roman"/>
                <w:sz w:val="30"/>
                <w:szCs w:val="30"/>
              </w:rPr>
            </w:pPr>
          </w:p>
        </w:tc>
        <w:tc>
          <w:tcPr>
            <w:tcW w:w="1277" w:type="dxa"/>
            <w:tcBorders>
              <w:top w:val="single" w:sz="4" w:space="0" w:color="auto"/>
              <w:left w:val="single" w:sz="4" w:space="0" w:color="auto"/>
              <w:bottom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F</w:t>
            </w:r>
          </w:p>
        </w:tc>
        <w:tc>
          <w:tcPr>
            <w:tcW w:w="1064" w:type="dxa"/>
            <w:tcBorders>
              <w:top w:val="single" w:sz="4" w:space="0" w:color="auto"/>
              <w:left w:val="single" w:sz="4" w:space="0" w:color="auto"/>
              <w:bottom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FX, F</w:t>
            </w:r>
          </w:p>
        </w:tc>
        <w:tc>
          <w:tcPr>
            <w:tcW w:w="1378" w:type="dxa"/>
            <w:tcBorders>
              <w:top w:val="single" w:sz="4" w:space="0" w:color="auto"/>
              <w:left w:val="single" w:sz="4" w:space="0" w:color="auto"/>
              <w:bottom w:val="single" w:sz="4" w:space="0" w:color="auto"/>
            </w:tcBorders>
            <w:shd w:val="clear" w:color="auto" w:fill="FFFFFF"/>
            <w:vAlign w:val="center"/>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lang w:eastAsia="ru-RU" w:bidi="ru-RU"/>
              </w:rPr>
            </w:pPr>
            <w:r w:rsidRPr="00705BDF">
              <w:rPr>
                <w:rFonts w:ascii="Times New Roman" w:hAnsi="Times New Roman" w:cs="Times New Roman"/>
                <w:sz w:val="30"/>
                <w:szCs w:val="30"/>
                <w:lang w:eastAsia="ru-RU" w:bidi="ru-RU"/>
              </w:rPr>
              <w:t>0</w:t>
            </w:r>
          </w:p>
          <w:p w:rsidR="004D1FC4" w:rsidRPr="00705BDF" w:rsidRDefault="004D1FC4" w:rsidP="00A036A5">
            <w:pPr>
              <w:pStyle w:val="28"/>
              <w:shd w:val="clear" w:color="auto" w:fill="auto"/>
              <w:spacing w:before="0" w:after="0" w:line="240" w:lineRule="auto"/>
              <w:jc w:val="center"/>
              <w:rPr>
                <w:rFonts w:ascii="Times New Roman" w:hAnsi="Times New Roman" w:cs="Times New Roman"/>
                <w:sz w:val="30"/>
                <w:szCs w:val="30"/>
              </w:rPr>
            </w:pPr>
          </w:p>
        </w:tc>
        <w:tc>
          <w:tcPr>
            <w:tcW w:w="1276" w:type="dxa"/>
            <w:tcBorders>
              <w:top w:val="single" w:sz="4" w:space="0" w:color="auto"/>
              <w:left w:val="single" w:sz="4" w:space="0" w:color="auto"/>
              <w:bottom w:val="single" w:sz="4" w:space="0" w:color="auto"/>
            </w:tcBorders>
            <w:shd w:val="clear" w:color="auto" w:fill="FFFFFF"/>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0-49</w:t>
            </w:r>
          </w:p>
        </w:tc>
        <w:tc>
          <w:tcPr>
            <w:tcW w:w="2858" w:type="dxa"/>
            <w:tcBorders>
              <w:top w:val="single" w:sz="4" w:space="0" w:color="auto"/>
              <w:left w:val="single" w:sz="4" w:space="0" w:color="auto"/>
              <w:bottom w:val="single" w:sz="4" w:space="0" w:color="auto"/>
              <w:right w:val="single" w:sz="4" w:space="0" w:color="auto"/>
            </w:tcBorders>
            <w:shd w:val="clear" w:color="auto" w:fill="FFFFFF"/>
            <w:vAlign w:val="center"/>
          </w:tcPr>
          <w:p w:rsidR="001D640D" w:rsidRPr="00705BDF" w:rsidRDefault="001D640D"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Неудовлетворительно</w:t>
            </w:r>
          </w:p>
        </w:tc>
      </w:tr>
    </w:tbl>
    <w:p w:rsidR="000041AA" w:rsidRPr="00705BDF" w:rsidRDefault="000041AA" w:rsidP="00A036A5">
      <w:pPr>
        <w:suppressAutoHyphens/>
        <w:spacing w:after="0" w:line="240" w:lineRule="auto"/>
        <w:jc w:val="center"/>
        <w:rPr>
          <w:rFonts w:ascii="Times New Roman" w:eastAsia="Times New Roman" w:hAnsi="Times New Roman" w:cs="Times New Roman"/>
          <w:b/>
          <w:bCs/>
          <w:sz w:val="30"/>
          <w:szCs w:val="30"/>
          <w:lang w:eastAsia="zh-CN"/>
        </w:rPr>
      </w:pPr>
    </w:p>
    <w:tbl>
      <w:tblPr>
        <w:tblStyle w:val="aff5"/>
        <w:tblW w:w="9699" w:type="dxa"/>
        <w:jc w:val="center"/>
        <w:tblLayout w:type="fixed"/>
        <w:tblLook w:val="04A0" w:firstRow="1" w:lastRow="0" w:firstColumn="1" w:lastColumn="0" w:noHBand="0" w:noVBand="1"/>
      </w:tblPr>
      <w:tblGrid>
        <w:gridCol w:w="1419"/>
        <w:gridCol w:w="1348"/>
        <w:gridCol w:w="1275"/>
        <w:gridCol w:w="1418"/>
        <w:gridCol w:w="1170"/>
        <w:gridCol w:w="3069"/>
      </w:tblGrid>
      <w:tr w:rsidR="00762DCE" w:rsidRPr="00705BDF" w:rsidTr="00A92CDD">
        <w:trPr>
          <w:jc w:val="center"/>
        </w:trPr>
        <w:tc>
          <w:tcPr>
            <w:tcW w:w="1419" w:type="dxa"/>
            <w:vAlign w:val="bottom"/>
          </w:tcPr>
          <w:p w:rsidR="00815F6B" w:rsidRPr="00705BDF" w:rsidRDefault="00815F6B"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Уровень и описание владения языка по ОЕК</w:t>
            </w:r>
          </w:p>
        </w:tc>
        <w:tc>
          <w:tcPr>
            <w:tcW w:w="1348" w:type="dxa"/>
          </w:tcPr>
          <w:p w:rsidR="00815F6B" w:rsidRPr="00705BDF" w:rsidRDefault="00815F6B"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Оценка по</w:t>
            </w:r>
          </w:p>
          <w:p w:rsidR="00815F6B" w:rsidRPr="00705BDF" w:rsidRDefault="00815F6B"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буквенной</w:t>
            </w:r>
          </w:p>
          <w:p w:rsidR="00815F6B" w:rsidRPr="00705BDF" w:rsidRDefault="00815F6B"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системе</w:t>
            </w:r>
          </w:p>
        </w:tc>
        <w:tc>
          <w:tcPr>
            <w:tcW w:w="1275" w:type="dxa"/>
          </w:tcPr>
          <w:p w:rsidR="00815F6B" w:rsidRPr="00705BDF" w:rsidRDefault="00815F6B"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 xml:space="preserve">Оценка по </w:t>
            </w:r>
            <w:r w:rsidRPr="00705BDF">
              <w:rPr>
                <w:rFonts w:ascii="Times New Roman" w:hAnsi="Times New Roman" w:cs="Times New Roman"/>
                <w:i/>
                <w:sz w:val="30"/>
                <w:szCs w:val="30"/>
                <w:lang w:val="en-US" w:bidi="en-US"/>
              </w:rPr>
              <w:t xml:space="preserve">ECTS </w:t>
            </w:r>
            <w:r w:rsidRPr="00705BDF">
              <w:rPr>
                <w:rFonts w:ascii="Times New Roman" w:hAnsi="Times New Roman" w:cs="Times New Roman"/>
                <w:i/>
                <w:sz w:val="30"/>
                <w:szCs w:val="30"/>
                <w:lang w:eastAsia="ru-RU" w:bidi="ru-RU"/>
              </w:rPr>
              <w:t>(иситиэс)</w:t>
            </w:r>
          </w:p>
        </w:tc>
        <w:tc>
          <w:tcPr>
            <w:tcW w:w="1418" w:type="dxa"/>
          </w:tcPr>
          <w:p w:rsidR="00815F6B" w:rsidRPr="00705BDF" w:rsidRDefault="00815F6B"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Цифровой</w:t>
            </w:r>
          </w:p>
          <w:p w:rsidR="00815F6B" w:rsidRPr="00705BDF" w:rsidRDefault="00815F6B"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эквивалент</w:t>
            </w:r>
          </w:p>
          <w:p w:rsidR="00815F6B" w:rsidRPr="00705BDF" w:rsidRDefault="00815F6B"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баллов</w:t>
            </w:r>
          </w:p>
        </w:tc>
        <w:tc>
          <w:tcPr>
            <w:tcW w:w="1170" w:type="dxa"/>
          </w:tcPr>
          <w:p w:rsidR="00815F6B" w:rsidRPr="00705BDF" w:rsidRDefault="00815F6B"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%-ное</w:t>
            </w:r>
          </w:p>
          <w:p w:rsidR="00815F6B"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proofErr w:type="gramStart"/>
            <w:r w:rsidRPr="00705BDF">
              <w:rPr>
                <w:rFonts w:ascii="Times New Roman" w:hAnsi="Times New Roman" w:cs="Times New Roman"/>
                <w:i/>
                <w:sz w:val="30"/>
                <w:szCs w:val="30"/>
                <w:lang w:eastAsia="ru-RU" w:bidi="ru-RU"/>
              </w:rPr>
              <w:t>с</w:t>
            </w:r>
            <w:r w:rsidR="00815F6B" w:rsidRPr="00705BDF">
              <w:rPr>
                <w:rFonts w:ascii="Times New Roman" w:hAnsi="Times New Roman" w:cs="Times New Roman"/>
                <w:i/>
                <w:sz w:val="30"/>
                <w:szCs w:val="30"/>
                <w:lang w:eastAsia="ru-RU" w:bidi="ru-RU"/>
              </w:rPr>
              <w:t>одержа</w:t>
            </w:r>
            <w:r w:rsidRPr="00705BDF">
              <w:rPr>
                <w:rFonts w:ascii="Times New Roman" w:hAnsi="Times New Roman" w:cs="Times New Roman"/>
                <w:i/>
                <w:sz w:val="30"/>
                <w:szCs w:val="30"/>
                <w:lang w:eastAsia="ru-RU" w:bidi="ru-RU"/>
              </w:rPr>
              <w:t>-</w:t>
            </w:r>
            <w:r w:rsidR="00815F6B" w:rsidRPr="00705BDF">
              <w:rPr>
                <w:rFonts w:ascii="Times New Roman" w:hAnsi="Times New Roman" w:cs="Times New Roman"/>
                <w:i/>
                <w:sz w:val="30"/>
                <w:szCs w:val="30"/>
                <w:lang w:eastAsia="ru-RU" w:bidi="ru-RU"/>
              </w:rPr>
              <w:t>ние</w:t>
            </w:r>
            <w:proofErr w:type="gramEnd"/>
          </w:p>
        </w:tc>
        <w:tc>
          <w:tcPr>
            <w:tcW w:w="3069" w:type="dxa"/>
          </w:tcPr>
          <w:p w:rsidR="00815F6B" w:rsidRPr="00705BDF" w:rsidRDefault="00815F6B"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Традиционная шкала оценок</w:t>
            </w:r>
          </w:p>
        </w:tc>
      </w:tr>
      <w:tr w:rsidR="00762DCE" w:rsidRPr="00705BDF" w:rsidTr="00A92CDD">
        <w:trPr>
          <w:jc w:val="center"/>
        </w:trPr>
        <w:tc>
          <w:tcPr>
            <w:tcW w:w="1419"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А2</w:t>
            </w:r>
          </w:p>
        </w:tc>
        <w:tc>
          <w:tcPr>
            <w:tcW w:w="134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2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А</w:t>
            </w:r>
          </w:p>
        </w:tc>
        <w:tc>
          <w:tcPr>
            <w:tcW w:w="141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4,0</w:t>
            </w:r>
          </w:p>
        </w:tc>
        <w:tc>
          <w:tcPr>
            <w:tcW w:w="1170"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95-100</w:t>
            </w:r>
          </w:p>
        </w:tc>
        <w:tc>
          <w:tcPr>
            <w:tcW w:w="3069"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Отлично</w:t>
            </w: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4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3,67</w:t>
            </w:r>
          </w:p>
        </w:tc>
        <w:tc>
          <w:tcPr>
            <w:tcW w:w="1170"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90-94</w:t>
            </w:r>
          </w:p>
        </w:tc>
        <w:tc>
          <w:tcPr>
            <w:tcW w:w="306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4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В</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3,33</w:t>
            </w:r>
          </w:p>
        </w:tc>
        <w:tc>
          <w:tcPr>
            <w:tcW w:w="1170"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85-89</w:t>
            </w:r>
          </w:p>
        </w:tc>
        <w:tc>
          <w:tcPr>
            <w:tcW w:w="3069"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Хорошо</w:t>
            </w: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4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С</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3,0</w:t>
            </w:r>
          </w:p>
        </w:tc>
        <w:tc>
          <w:tcPr>
            <w:tcW w:w="1170"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80-84</w:t>
            </w:r>
          </w:p>
        </w:tc>
        <w:tc>
          <w:tcPr>
            <w:tcW w:w="3069"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Хорошо</w:t>
            </w: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4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2,67</w:t>
            </w:r>
          </w:p>
        </w:tc>
        <w:tc>
          <w:tcPr>
            <w:tcW w:w="1170"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75-79</w:t>
            </w:r>
          </w:p>
        </w:tc>
        <w:tc>
          <w:tcPr>
            <w:tcW w:w="306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4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2,33</w:t>
            </w:r>
          </w:p>
        </w:tc>
        <w:tc>
          <w:tcPr>
            <w:tcW w:w="1170"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70-74</w:t>
            </w:r>
          </w:p>
        </w:tc>
        <w:tc>
          <w:tcPr>
            <w:tcW w:w="306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4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D</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2,0</w:t>
            </w:r>
          </w:p>
        </w:tc>
        <w:tc>
          <w:tcPr>
            <w:tcW w:w="1170"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65-69</w:t>
            </w:r>
          </w:p>
        </w:tc>
        <w:tc>
          <w:tcPr>
            <w:tcW w:w="3069"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Удовлетворительно</w:t>
            </w: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4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1,67</w:t>
            </w:r>
          </w:p>
        </w:tc>
        <w:tc>
          <w:tcPr>
            <w:tcW w:w="1170"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60-64</w:t>
            </w:r>
          </w:p>
        </w:tc>
        <w:tc>
          <w:tcPr>
            <w:tcW w:w="306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4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1,33</w:t>
            </w:r>
          </w:p>
        </w:tc>
        <w:tc>
          <w:tcPr>
            <w:tcW w:w="1170"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55-59</w:t>
            </w:r>
          </w:p>
        </w:tc>
        <w:tc>
          <w:tcPr>
            <w:tcW w:w="306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4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2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E</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1,0</w:t>
            </w:r>
          </w:p>
        </w:tc>
        <w:tc>
          <w:tcPr>
            <w:tcW w:w="1170"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50-54</w:t>
            </w:r>
          </w:p>
        </w:tc>
        <w:tc>
          <w:tcPr>
            <w:tcW w:w="3069"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Удовлетворительно</w:t>
            </w: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4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F</w:t>
            </w:r>
          </w:p>
        </w:tc>
        <w:tc>
          <w:tcPr>
            <w:tcW w:w="12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FX, F</w:t>
            </w:r>
          </w:p>
        </w:tc>
        <w:tc>
          <w:tcPr>
            <w:tcW w:w="1418" w:type="dxa"/>
            <w:vAlign w:val="center"/>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0</w:t>
            </w:r>
          </w:p>
        </w:tc>
        <w:tc>
          <w:tcPr>
            <w:tcW w:w="1170"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0-49</w:t>
            </w:r>
          </w:p>
        </w:tc>
        <w:tc>
          <w:tcPr>
            <w:tcW w:w="3069"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Неудовлетворительно</w:t>
            </w:r>
          </w:p>
        </w:tc>
      </w:tr>
    </w:tbl>
    <w:p w:rsidR="00815F6B" w:rsidRPr="00705BDF" w:rsidRDefault="00815F6B" w:rsidP="00A036A5">
      <w:pPr>
        <w:suppressAutoHyphens/>
        <w:spacing w:after="0" w:line="240" w:lineRule="auto"/>
        <w:jc w:val="center"/>
        <w:rPr>
          <w:rFonts w:ascii="Times New Roman" w:eastAsia="Times New Roman" w:hAnsi="Times New Roman" w:cs="Times New Roman"/>
          <w:b/>
          <w:bCs/>
          <w:sz w:val="30"/>
          <w:szCs w:val="30"/>
          <w:lang w:val="kk-KZ" w:eastAsia="zh-CN"/>
        </w:rPr>
      </w:pPr>
    </w:p>
    <w:tbl>
      <w:tblPr>
        <w:tblStyle w:val="aff5"/>
        <w:tblW w:w="9631" w:type="dxa"/>
        <w:jc w:val="center"/>
        <w:tblLayout w:type="fixed"/>
        <w:tblLook w:val="04A0" w:firstRow="1" w:lastRow="0" w:firstColumn="1" w:lastColumn="0" w:noHBand="0" w:noVBand="1"/>
      </w:tblPr>
      <w:tblGrid>
        <w:gridCol w:w="1349"/>
        <w:gridCol w:w="1312"/>
        <w:gridCol w:w="1275"/>
        <w:gridCol w:w="1418"/>
        <w:gridCol w:w="1276"/>
        <w:gridCol w:w="3001"/>
      </w:tblGrid>
      <w:tr w:rsidR="00762DCE" w:rsidRPr="00705BDF" w:rsidTr="00A92CDD">
        <w:trPr>
          <w:jc w:val="center"/>
        </w:trPr>
        <w:tc>
          <w:tcPr>
            <w:tcW w:w="1349"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Уровень и описание владения языка по ОЕК</w:t>
            </w:r>
          </w:p>
        </w:tc>
        <w:tc>
          <w:tcPr>
            <w:tcW w:w="1312"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Оценка по</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буквенной</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системе</w:t>
            </w:r>
          </w:p>
        </w:tc>
        <w:tc>
          <w:tcPr>
            <w:tcW w:w="1275"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 xml:space="preserve">Оценка по </w:t>
            </w:r>
            <w:r w:rsidRPr="00705BDF">
              <w:rPr>
                <w:rFonts w:ascii="Times New Roman" w:hAnsi="Times New Roman" w:cs="Times New Roman"/>
                <w:i/>
                <w:sz w:val="30"/>
                <w:szCs w:val="30"/>
                <w:lang w:val="en-US" w:bidi="en-US"/>
              </w:rPr>
              <w:t xml:space="preserve">ECTS </w:t>
            </w:r>
            <w:r w:rsidRPr="00705BDF">
              <w:rPr>
                <w:rFonts w:ascii="Times New Roman" w:hAnsi="Times New Roman" w:cs="Times New Roman"/>
                <w:i/>
                <w:sz w:val="30"/>
                <w:szCs w:val="30"/>
                <w:lang w:eastAsia="ru-RU" w:bidi="ru-RU"/>
              </w:rPr>
              <w:t>(иситиэс)</w:t>
            </w:r>
          </w:p>
        </w:tc>
        <w:tc>
          <w:tcPr>
            <w:tcW w:w="141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Цифровой</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эквивалент</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баллов</w:t>
            </w:r>
          </w:p>
        </w:tc>
        <w:tc>
          <w:tcPr>
            <w:tcW w:w="1276"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%-ное</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proofErr w:type="gramStart"/>
            <w:r w:rsidRPr="00705BDF">
              <w:rPr>
                <w:rFonts w:ascii="Times New Roman" w:hAnsi="Times New Roman" w:cs="Times New Roman"/>
                <w:i/>
                <w:sz w:val="30"/>
                <w:szCs w:val="30"/>
                <w:lang w:eastAsia="ru-RU" w:bidi="ru-RU"/>
              </w:rPr>
              <w:t>содержа-ние</w:t>
            </w:r>
            <w:proofErr w:type="gramEnd"/>
          </w:p>
        </w:tc>
        <w:tc>
          <w:tcPr>
            <w:tcW w:w="3001"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Традиционная шкала оценок</w:t>
            </w:r>
          </w:p>
        </w:tc>
      </w:tr>
      <w:tr w:rsidR="00762DCE" w:rsidRPr="00705BDF" w:rsidTr="00A92CDD">
        <w:trPr>
          <w:jc w:val="center"/>
        </w:trPr>
        <w:tc>
          <w:tcPr>
            <w:tcW w:w="1349"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В1</w:t>
            </w:r>
          </w:p>
        </w:tc>
        <w:tc>
          <w:tcPr>
            <w:tcW w:w="1312"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2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А</w:t>
            </w:r>
          </w:p>
        </w:tc>
        <w:tc>
          <w:tcPr>
            <w:tcW w:w="141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4,0</w:t>
            </w:r>
          </w:p>
        </w:tc>
        <w:tc>
          <w:tcPr>
            <w:tcW w:w="1276"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95-100</w:t>
            </w:r>
          </w:p>
        </w:tc>
        <w:tc>
          <w:tcPr>
            <w:tcW w:w="3001"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Отлично</w:t>
            </w: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12"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3,67</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90-94</w:t>
            </w:r>
          </w:p>
        </w:tc>
        <w:tc>
          <w:tcPr>
            <w:tcW w:w="3001"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12"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В</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3,33</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85-89</w:t>
            </w:r>
          </w:p>
        </w:tc>
        <w:tc>
          <w:tcPr>
            <w:tcW w:w="3001"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Хорошо</w:t>
            </w: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12"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С</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3,0</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80-84</w:t>
            </w:r>
          </w:p>
        </w:tc>
        <w:tc>
          <w:tcPr>
            <w:tcW w:w="3001"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Хорошо</w:t>
            </w: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12"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2,67</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75-79</w:t>
            </w:r>
          </w:p>
        </w:tc>
        <w:tc>
          <w:tcPr>
            <w:tcW w:w="3001"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12"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2,33</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70-74</w:t>
            </w:r>
          </w:p>
        </w:tc>
        <w:tc>
          <w:tcPr>
            <w:tcW w:w="3001"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12"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D</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2,0</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65-69</w:t>
            </w:r>
          </w:p>
        </w:tc>
        <w:tc>
          <w:tcPr>
            <w:tcW w:w="3001"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Удовлетворительно</w:t>
            </w: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12"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1,67</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60-64</w:t>
            </w:r>
          </w:p>
        </w:tc>
        <w:tc>
          <w:tcPr>
            <w:tcW w:w="3001"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12"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1,33</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55-59</w:t>
            </w:r>
          </w:p>
        </w:tc>
        <w:tc>
          <w:tcPr>
            <w:tcW w:w="3001"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12"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2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E</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1,0</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50-54</w:t>
            </w:r>
          </w:p>
        </w:tc>
        <w:tc>
          <w:tcPr>
            <w:tcW w:w="3001"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Удовлетворительно</w:t>
            </w: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312"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F</w:t>
            </w:r>
          </w:p>
        </w:tc>
        <w:tc>
          <w:tcPr>
            <w:tcW w:w="12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FX, F</w:t>
            </w:r>
          </w:p>
        </w:tc>
        <w:tc>
          <w:tcPr>
            <w:tcW w:w="1418" w:type="dxa"/>
            <w:vAlign w:val="center"/>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0</w:t>
            </w:r>
          </w:p>
        </w:tc>
        <w:tc>
          <w:tcPr>
            <w:tcW w:w="1276"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0-49</w:t>
            </w:r>
          </w:p>
        </w:tc>
        <w:tc>
          <w:tcPr>
            <w:tcW w:w="3001"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Неудовлетворительно</w:t>
            </w:r>
          </w:p>
        </w:tc>
      </w:tr>
    </w:tbl>
    <w:p w:rsidR="004D1FC4" w:rsidRPr="00705BDF" w:rsidRDefault="004D1FC4" w:rsidP="00A036A5">
      <w:pPr>
        <w:suppressAutoHyphens/>
        <w:spacing w:after="0" w:line="240" w:lineRule="auto"/>
        <w:jc w:val="center"/>
        <w:rPr>
          <w:rFonts w:ascii="Times New Roman" w:eastAsia="Times New Roman" w:hAnsi="Times New Roman" w:cs="Times New Roman"/>
          <w:b/>
          <w:bCs/>
          <w:sz w:val="30"/>
          <w:szCs w:val="30"/>
          <w:lang w:eastAsia="zh-CN"/>
        </w:rPr>
      </w:pPr>
    </w:p>
    <w:tbl>
      <w:tblPr>
        <w:tblStyle w:val="aff5"/>
        <w:tblW w:w="9640" w:type="dxa"/>
        <w:jc w:val="center"/>
        <w:tblLayout w:type="fixed"/>
        <w:tblLook w:val="04A0" w:firstRow="1" w:lastRow="0" w:firstColumn="1" w:lastColumn="0" w:noHBand="0" w:noVBand="1"/>
      </w:tblPr>
      <w:tblGrid>
        <w:gridCol w:w="1419"/>
        <w:gridCol w:w="1277"/>
        <w:gridCol w:w="1275"/>
        <w:gridCol w:w="1418"/>
        <w:gridCol w:w="1276"/>
        <w:gridCol w:w="2975"/>
      </w:tblGrid>
      <w:tr w:rsidR="00762DCE" w:rsidRPr="00705BDF" w:rsidTr="00A92CDD">
        <w:trPr>
          <w:jc w:val="center"/>
        </w:trPr>
        <w:tc>
          <w:tcPr>
            <w:tcW w:w="1419"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Уровень и описание владения языка по ОЕК</w:t>
            </w:r>
          </w:p>
        </w:tc>
        <w:tc>
          <w:tcPr>
            <w:tcW w:w="1277"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Оценка по</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буквенной</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системе</w:t>
            </w:r>
          </w:p>
        </w:tc>
        <w:tc>
          <w:tcPr>
            <w:tcW w:w="1275"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 xml:space="preserve">Оценка по </w:t>
            </w:r>
            <w:r w:rsidRPr="00705BDF">
              <w:rPr>
                <w:rFonts w:ascii="Times New Roman" w:hAnsi="Times New Roman" w:cs="Times New Roman"/>
                <w:i/>
                <w:sz w:val="30"/>
                <w:szCs w:val="30"/>
                <w:lang w:val="en-US" w:bidi="en-US"/>
              </w:rPr>
              <w:t xml:space="preserve">ECTS </w:t>
            </w:r>
            <w:r w:rsidRPr="00705BDF">
              <w:rPr>
                <w:rFonts w:ascii="Times New Roman" w:hAnsi="Times New Roman" w:cs="Times New Roman"/>
                <w:i/>
                <w:sz w:val="30"/>
                <w:szCs w:val="30"/>
                <w:lang w:eastAsia="ru-RU" w:bidi="ru-RU"/>
              </w:rPr>
              <w:t>(иситиэс)</w:t>
            </w:r>
          </w:p>
        </w:tc>
        <w:tc>
          <w:tcPr>
            <w:tcW w:w="141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Цифровой</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эквивалент</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баллов</w:t>
            </w:r>
          </w:p>
        </w:tc>
        <w:tc>
          <w:tcPr>
            <w:tcW w:w="1276"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%-ное</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proofErr w:type="gramStart"/>
            <w:r w:rsidRPr="00705BDF">
              <w:rPr>
                <w:rFonts w:ascii="Times New Roman" w:hAnsi="Times New Roman" w:cs="Times New Roman"/>
                <w:i/>
                <w:sz w:val="30"/>
                <w:szCs w:val="30"/>
                <w:lang w:eastAsia="ru-RU" w:bidi="ru-RU"/>
              </w:rPr>
              <w:t>содержа-ние</w:t>
            </w:r>
            <w:proofErr w:type="gramEnd"/>
          </w:p>
        </w:tc>
        <w:tc>
          <w:tcPr>
            <w:tcW w:w="2975"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Традиционная шкала оценок</w:t>
            </w:r>
          </w:p>
        </w:tc>
      </w:tr>
      <w:tr w:rsidR="00762DCE" w:rsidRPr="00705BDF" w:rsidTr="00A92CDD">
        <w:trPr>
          <w:jc w:val="center"/>
        </w:trPr>
        <w:tc>
          <w:tcPr>
            <w:tcW w:w="1419"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В2</w:t>
            </w:r>
          </w:p>
        </w:tc>
        <w:tc>
          <w:tcPr>
            <w:tcW w:w="1277"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2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А</w:t>
            </w:r>
          </w:p>
        </w:tc>
        <w:tc>
          <w:tcPr>
            <w:tcW w:w="141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4,0</w:t>
            </w:r>
          </w:p>
        </w:tc>
        <w:tc>
          <w:tcPr>
            <w:tcW w:w="1276"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95-100</w:t>
            </w:r>
          </w:p>
        </w:tc>
        <w:tc>
          <w:tcPr>
            <w:tcW w:w="29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Отлично</w:t>
            </w: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3,67</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90-94</w:t>
            </w:r>
          </w:p>
        </w:tc>
        <w:tc>
          <w:tcPr>
            <w:tcW w:w="29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В</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3,33</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85-89</w:t>
            </w:r>
          </w:p>
        </w:tc>
        <w:tc>
          <w:tcPr>
            <w:tcW w:w="29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Хорошо</w:t>
            </w: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С</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3,0</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80-84</w:t>
            </w:r>
          </w:p>
        </w:tc>
        <w:tc>
          <w:tcPr>
            <w:tcW w:w="29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Хорошо</w:t>
            </w: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2,67</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75-79</w:t>
            </w:r>
          </w:p>
        </w:tc>
        <w:tc>
          <w:tcPr>
            <w:tcW w:w="29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2,33</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70-74</w:t>
            </w:r>
          </w:p>
        </w:tc>
        <w:tc>
          <w:tcPr>
            <w:tcW w:w="29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D</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2,0</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65-69</w:t>
            </w:r>
          </w:p>
        </w:tc>
        <w:tc>
          <w:tcPr>
            <w:tcW w:w="2975"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Удовлетворительно</w:t>
            </w: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1,67</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60-64</w:t>
            </w:r>
          </w:p>
        </w:tc>
        <w:tc>
          <w:tcPr>
            <w:tcW w:w="29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2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1,33</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55-59</w:t>
            </w:r>
          </w:p>
        </w:tc>
        <w:tc>
          <w:tcPr>
            <w:tcW w:w="2975"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2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E</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1,0</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50-54</w:t>
            </w:r>
          </w:p>
        </w:tc>
        <w:tc>
          <w:tcPr>
            <w:tcW w:w="29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Удовлетворительно</w:t>
            </w:r>
          </w:p>
        </w:tc>
      </w:tr>
      <w:tr w:rsidR="00762DCE" w:rsidRPr="00705BDF" w:rsidTr="00A92CDD">
        <w:trPr>
          <w:jc w:val="center"/>
        </w:trPr>
        <w:tc>
          <w:tcPr>
            <w:tcW w:w="141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277"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F</w:t>
            </w:r>
          </w:p>
        </w:tc>
        <w:tc>
          <w:tcPr>
            <w:tcW w:w="12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FX, F</w:t>
            </w:r>
          </w:p>
        </w:tc>
        <w:tc>
          <w:tcPr>
            <w:tcW w:w="1418" w:type="dxa"/>
            <w:vAlign w:val="center"/>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0</w:t>
            </w:r>
          </w:p>
        </w:tc>
        <w:tc>
          <w:tcPr>
            <w:tcW w:w="1276"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0-49</w:t>
            </w:r>
          </w:p>
        </w:tc>
        <w:tc>
          <w:tcPr>
            <w:tcW w:w="2975"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Неудовлетворительн</w:t>
            </w:r>
            <w:r w:rsidRPr="00705BDF">
              <w:rPr>
                <w:rFonts w:ascii="Times New Roman" w:hAnsi="Times New Roman" w:cs="Times New Roman"/>
                <w:sz w:val="30"/>
                <w:szCs w:val="30"/>
                <w:lang w:eastAsia="ru-RU" w:bidi="ru-RU"/>
              </w:rPr>
              <w:lastRenderedPageBreak/>
              <w:t>о</w:t>
            </w:r>
          </w:p>
        </w:tc>
      </w:tr>
    </w:tbl>
    <w:p w:rsidR="00CE71A8" w:rsidRPr="00705BDF" w:rsidRDefault="00CE71A8" w:rsidP="00A036A5">
      <w:pPr>
        <w:spacing w:after="0" w:line="240" w:lineRule="auto"/>
        <w:jc w:val="center"/>
        <w:rPr>
          <w:rFonts w:ascii="Times New Roman" w:hAnsi="Times New Roman" w:cs="Times New Roman"/>
          <w:sz w:val="30"/>
          <w:szCs w:val="30"/>
        </w:rPr>
      </w:pPr>
    </w:p>
    <w:tbl>
      <w:tblPr>
        <w:tblStyle w:val="aff5"/>
        <w:tblW w:w="9632" w:type="dxa"/>
        <w:jc w:val="center"/>
        <w:tblLayout w:type="fixed"/>
        <w:tblLook w:val="04A0" w:firstRow="1" w:lastRow="0" w:firstColumn="1" w:lastColumn="0" w:noHBand="0" w:noVBand="1"/>
      </w:tblPr>
      <w:tblGrid>
        <w:gridCol w:w="1349"/>
        <w:gridCol w:w="1418"/>
        <w:gridCol w:w="1170"/>
        <w:gridCol w:w="1418"/>
        <w:gridCol w:w="1276"/>
        <w:gridCol w:w="3001"/>
      </w:tblGrid>
      <w:tr w:rsidR="00762DCE" w:rsidRPr="00705BDF" w:rsidTr="00A92CDD">
        <w:trPr>
          <w:jc w:val="center"/>
        </w:trPr>
        <w:tc>
          <w:tcPr>
            <w:tcW w:w="1349"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Уровень и описание владения языка по ОЕК</w:t>
            </w:r>
          </w:p>
        </w:tc>
        <w:tc>
          <w:tcPr>
            <w:tcW w:w="141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Оценка по</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буквенной</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системе</w:t>
            </w:r>
          </w:p>
        </w:tc>
        <w:tc>
          <w:tcPr>
            <w:tcW w:w="1170"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 xml:space="preserve">Оценка по </w:t>
            </w:r>
            <w:r w:rsidRPr="00705BDF">
              <w:rPr>
                <w:rFonts w:ascii="Times New Roman" w:hAnsi="Times New Roman" w:cs="Times New Roman"/>
                <w:i/>
                <w:sz w:val="30"/>
                <w:szCs w:val="30"/>
                <w:lang w:val="en-US" w:bidi="en-US"/>
              </w:rPr>
              <w:t xml:space="preserve">ECTS </w:t>
            </w:r>
            <w:r w:rsidRPr="00705BDF">
              <w:rPr>
                <w:rFonts w:ascii="Times New Roman" w:hAnsi="Times New Roman" w:cs="Times New Roman"/>
                <w:i/>
                <w:sz w:val="30"/>
                <w:szCs w:val="30"/>
                <w:lang w:eastAsia="ru-RU" w:bidi="ru-RU"/>
              </w:rPr>
              <w:t>(иситиэс)</w:t>
            </w:r>
          </w:p>
        </w:tc>
        <w:tc>
          <w:tcPr>
            <w:tcW w:w="141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Цифровой</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эквивалент</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баллов</w:t>
            </w:r>
          </w:p>
        </w:tc>
        <w:tc>
          <w:tcPr>
            <w:tcW w:w="1276"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%-ное</w:t>
            </w:r>
          </w:p>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proofErr w:type="gramStart"/>
            <w:r w:rsidRPr="00705BDF">
              <w:rPr>
                <w:rFonts w:ascii="Times New Roman" w:hAnsi="Times New Roman" w:cs="Times New Roman"/>
                <w:i/>
                <w:sz w:val="30"/>
                <w:szCs w:val="30"/>
                <w:lang w:eastAsia="ru-RU" w:bidi="ru-RU"/>
              </w:rPr>
              <w:t>содержа-ние</w:t>
            </w:r>
            <w:proofErr w:type="gramEnd"/>
          </w:p>
        </w:tc>
        <w:tc>
          <w:tcPr>
            <w:tcW w:w="3001"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Традиционная шкала оценок</w:t>
            </w:r>
          </w:p>
        </w:tc>
      </w:tr>
      <w:tr w:rsidR="00762DCE" w:rsidRPr="00705BDF" w:rsidTr="00A92CDD">
        <w:trPr>
          <w:jc w:val="center"/>
        </w:trPr>
        <w:tc>
          <w:tcPr>
            <w:tcW w:w="1349"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С1</w:t>
            </w:r>
          </w:p>
        </w:tc>
        <w:tc>
          <w:tcPr>
            <w:tcW w:w="141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170"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А</w:t>
            </w:r>
          </w:p>
        </w:tc>
        <w:tc>
          <w:tcPr>
            <w:tcW w:w="141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4,0</w:t>
            </w:r>
          </w:p>
        </w:tc>
        <w:tc>
          <w:tcPr>
            <w:tcW w:w="1276"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95-100</w:t>
            </w:r>
          </w:p>
        </w:tc>
        <w:tc>
          <w:tcPr>
            <w:tcW w:w="3001"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Отлично</w:t>
            </w: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170"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3,67</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90-94</w:t>
            </w:r>
          </w:p>
        </w:tc>
        <w:tc>
          <w:tcPr>
            <w:tcW w:w="3001"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170"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В</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3,33</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85-89</w:t>
            </w:r>
          </w:p>
        </w:tc>
        <w:tc>
          <w:tcPr>
            <w:tcW w:w="3001"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Хорошо</w:t>
            </w: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170"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С</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3,0</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80-84</w:t>
            </w:r>
          </w:p>
        </w:tc>
        <w:tc>
          <w:tcPr>
            <w:tcW w:w="3001"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Хорошо</w:t>
            </w: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170"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2,67</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75-79</w:t>
            </w:r>
          </w:p>
        </w:tc>
        <w:tc>
          <w:tcPr>
            <w:tcW w:w="3001"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170"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2,33</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70-74</w:t>
            </w:r>
          </w:p>
        </w:tc>
        <w:tc>
          <w:tcPr>
            <w:tcW w:w="3001"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170"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D</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2,0</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65-69</w:t>
            </w:r>
          </w:p>
        </w:tc>
        <w:tc>
          <w:tcPr>
            <w:tcW w:w="3001" w:type="dxa"/>
            <w:vMerge w:val="restart"/>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Удовлетворительно</w:t>
            </w: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170"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1,67</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60-64</w:t>
            </w:r>
          </w:p>
        </w:tc>
        <w:tc>
          <w:tcPr>
            <w:tcW w:w="3001"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170"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1,33</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55-59</w:t>
            </w:r>
          </w:p>
        </w:tc>
        <w:tc>
          <w:tcPr>
            <w:tcW w:w="3001"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170"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E</w:t>
            </w:r>
          </w:p>
        </w:tc>
        <w:tc>
          <w:tcPr>
            <w:tcW w:w="1418"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1,0</w:t>
            </w:r>
          </w:p>
        </w:tc>
        <w:tc>
          <w:tcPr>
            <w:tcW w:w="1276" w:type="dxa"/>
            <w:vAlign w:val="bottom"/>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50-54</w:t>
            </w:r>
          </w:p>
        </w:tc>
        <w:tc>
          <w:tcPr>
            <w:tcW w:w="3001"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Удовлетворительно</w:t>
            </w:r>
          </w:p>
        </w:tc>
      </w:tr>
      <w:tr w:rsidR="00762DCE" w:rsidRPr="00705BDF" w:rsidTr="00A92CDD">
        <w:trPr>
          <w:jc w:val="center"/>
        </w:trPr>
        <w:tc>
          <w:tcPr>
            <w:tcW w:w="1349" w:type="dxa"/>
            <w:vMerge/>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p>
        </w:tc>
        <w:tc>
          <w:tcPr>
            <w:tcW w:w="1418"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F</w:t>
            </w:r>
          </w:p>
        </w:tc>
        <w:tc>
          <w:tcPr>
            <w:tcW w:w="1170"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FX, F</w:t>
            </w:r>
          </w:p>
        </w:tc>
        <w:tc>
          <w:tcPr>
            <w:tcW w:w="1418" w:type="dxa"/>
            <w:vAlign w:val="center"/>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0</w:t>
            </w:r>
          </w:p>
        </w:tc>
        <w:tc>
          <w:tcPr>
            <w:tcW w:w="1276" w:type="dxa"/>
          </w:tcPr>
          <w:p w:rsidR="00CE71A8" w:rsidRPr="00705BDF" w:rsidRDefault="00CE71A8"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0-49</w:t>
            </w:r>
          </w:p>
        </w:tc>
        <w:tc>
          <w:tcPr>
            <w:tcW w:w="3001" w:type="dxa"/>
          </w:tcPr>
          <w:p w:rsidR="00CE71A8" w:rsidRPr="00705BDF" w:rsidRDefault="00CE71A8"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Неудовлетворительно</w:t>
            </w:r>
          </w:p>
        </w:tc>
      </w:tr>
    </w:tbl>
    <w:p w:rsidR="00CE71A8" w:rsidRPr="00705BDF" w:rsidRDefault="00CE71A8" w:rsidP="00A036A5">
      <w:pPr>
        <w:spacing w:after="0" w:line="240" w:lineRule="auto"/>
        <w:jc w:val="center"/>
        <w:rPr>
          <w:rFonts w:ascii="Times New Roman" w:hAnsi="Times New Roman" w:cs="Times New Roman"/>
          <w:sz w:val="30"/>
          <w:szCs w:val="30"/>
        </w:rPr>
      </w:pPr>
    </w:p>
    <w:tbl>
      <w:tblPr>
        <w:tblStyle w:val="aff5"/>
        <w:tblW w:w="9622" w:type="dxa"/>
        <w:jc w:val="center"/>
        <w:tblLayout w:type="fixed"/>
        <w:tblLook w:val="04A0" w:firstRow="1" w:lastRow="0" w:firstColumn="1" w:lastColumn="0" w:noHBand="0" w:noVBand="1"/>
      </w:tblPr>
      <w:tblGrid>
        <w:gridCol w:w="1419"/>
        <w:gridCol w:w="1277"/>
        <w:gridCol w:w="1275"/>
        <w:gridCol w:w="1347"/>
        <w:gridCol w:w="1276"/>
        <w:gridCol w:w="3028"/>
      </w:tblGrid>
      <w:tr w:rsidR="00762DCE" w:rsidRPr="00705BDF" w:rsidTr="00A92CDD">
        <w:trPr>
          <w:jc w:val="center"/>
        </w:trPr>
        <w:tc>
          <w:tcPr>
            <w:tcW w:w="1419"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Уровень и описание владения языка по ОЕК</w:t>
            </w:r>
          </w:p>
        </w:tc>
        <w:tc>
          <w:tcPr>
            <w:tcW w:w="1277" w:type="dxa"/>
          </w:tcPr>
          <w:p w:rsidR="00A30D2F" w:rsidRPr="00705BDF" w:rsidRDefault="00A30D2F"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Оценка по</w:t>
            </w:r>
          </w:p>
          <w:p w:rsidR="00A30D2F" w:rsidRPr="00705BDF" w:rsidRDefault="00A30D2F"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буквенной</w:t>
            </w:r>
          </w:p>
          <w:p w:rsidR="00A30D2F" w:rsidRPr="00705BDF" w:rsidRDefault="00A30D2F"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системе</w:t>
            </w:r>
          </w:p>
        </w:tc>
        <w:tc>
          <w:tcPr>
            <w:tcW w:w="1275" w:type="dxa"/>
          </w:tcPr>
          <w:p w:rsidR="00A30D2F" w:rsidRPr="00705BDF" w:rsidRDefault="00A30D2F"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 xml:space="preserve">Оценка по </w:t>
            </w:r>
            <w:r w:rsidRPr="00705BDF">
              <w:rPr>
                <w:rFonts w:ascii="Times New Roman" w:hAnsi="Times New Roman" w:cs="Times New Roman"/>
                <w:i/>
                <w:sz w:val="30"/>
                <w:szCs w:val="30"/>
                <w:lang w:val="en-US" w:bidi="en-US"/>
              </w:rPr>
              <w:t xml:space="preserve">ECTS </w:t>
            </w:r>
            <w:r w:rsidRPr="00705BDF">
              <w:rPr>
                <w:rFonts w:ascii="Times New Roman" w:hAnsi="Times New Roman" w:cs="Times New Roman"/>
                <w:i/>
                <w:sz w:val="30"/>
                <w:szCs w:val="30"/>
                <w:lang w:eastAsia="ru-RU" w:bidi="ru-RU"/>
              </w:rPr>
              <w:t>(иситиэс)</w:t>
            </w:r>
          </w:p>
        </w:tc>
        <w:tc>
          <w:tcPr>
            <w:tcW w:w="1347" w:type="dxa"/>
          </w:tcPr>
          <w:p w:rsidR="00A30D2F" w:rsidRPr="00705BDF" w:rsidRDefault="00A30D2F"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Цифровой</w:t>
            </w:r>
          </w:p>
          <w:p w:rsidR="00A30D2F" w:rsidRPr="00705BDF" w:rsidRDefault="00A30D2F"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эквивалент</w:t>
            </w:r>
          </w:p>
          <w:p w:rsidR="00A30D2F" w:rsidRPr="00705BDF" w:rsidRDefault="00A30D2F"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баллов</w:t>
            </w:r>
          </w:p>
        </w:tc>
        <w:tc>
          <w:tcPr>
            <w:tcW w:w="1276" w:type="dxa"/>
          </w:tcPr>
          <w:p w:rsidR="00A30D2F" w:rsidRPr="00705BDF" w:rsidRDefault="00A30D2F"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%-ное</w:t>
            </w:r>
          </w:p>
          <w:p w:rsidR="00A30D2F" w:rsidRPr="00705BDF" w:rsidRDefault="00A30D2F" w:rsidP="00A036A5">
            <w:pPr>
              <w:pStyle w:val="28"/>
              <w:shd w:val="clear" w:color="auto" w:fill="auto"/>
              <w:spacing w:before="0" w:after="0" w:line="240" w:lineRule="auto"/>
              <w:jc w:val="center"/>
              <w:rPr>
                <w:rFonts w:ascii="Times New Roman" w:hAnsi="Times New Roman" w:cs="Times New Roman"/>
                <w:i/>
                <w:sz w:val="30"/>
                <w:szCs w:val="30"/>
              </w:rPr>
            </w:pPr>
            <w:proofErr w:type="gramStart"/>
            <w:r w:rsidRPr="00705BDF">
              <w:rPr>
                <w:rFonts w:ascii="Times New Roman" w:hAnsi="Times New Roman" w:cs="Times New Roman"/>
                <w:i/>
                <w:sz w:val="30"/>
                <w:szCs w:val="30"/>
                <w:lang w:eastAsia="ru-RU" w:bidi="ru-RU"/>
              </w:rPr>
              <w:t>содержа-ние</w:t>
            </w:r>
            <w:proofErr w:type="gramEnd"/>
          </w:p>
        </w:tc>
        <w:tc>
          <w:tcPr>
            <w:tcW w:w="3028" w:type="dxa"/>
          </w:tcPr>
          <w:p w:rsidR="00A30D2F" w:rsidRPr="00705BDF" w:rsidRDefault="00A30D2F" w:rsidP="00A036A5">
            <w:pPr>
              <w:pStyle w:val="28"/>
              <w:shd w:val="clear" w:color="auto" w:fill="auto"/>
              <w:spacing w:before="0" w:after="0" w:line="240" w:lineRule="auto"/>
              <w:jc w:val="center"/>
              <w:rPr>
                <w:rFonts w:ascii="Times New Roman" w:hAnsi="Times New Roman" w:cs="Times New Roman"/>
                <w:i/>
                <w:sz w:val="30"/>
                <w:szCs w:val="30"/>
              </w:rPr>
            </w:pPr>
            <w:r w:rsidRPr="00705BDF">
              <w:rPr>
                <w:rFonts w:ascii="Times New Roman" w:hAnsi="Times New Roman" w:cs="Times New Roman"/>
                <w:i/>
                <w:sz w:val="30"/>
                <w:szCs w:val="30"/>
                <w:lang w:eastAsia="ru-RU" w:bidi="ru-RU"/>
              </w:rPr>
              <w:t>Традиционная шкала оценок</w:t>
            </w:r>
          </w:p>
        </w:tc>
      </w:tr>
      <w:tr w:rsidR="00762DCE" w:rsidRPr="00705BDF" w:rsidTr="00A92CDD">
        <w:trPr>
          <w:jc w:val="center"/>
        </w:trPr>
        <w:tc>
          <w:tcPr>
            <w:tcW w:w="1419" w:type="dxa"/>
            <w:vMerge w:val="restart"/>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С2</w:t>
            </w:r>
          </w:p>
        </w:tc>
        <w:tc>
          <w:tcPr>
            <w:tcW w:w="1277" w:type="dxa"/>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275" w:type="dxa"/>
            <w:vMerge w:val="restart"/>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А</w:t>
            </w:r>
          </w:p>
        </w:tc>
        <w:tc>
          <w:tcPr>
            <w:tcW w:w="1347" w:type="dxa"/>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4,0</w:t>
            </w:r>
          </w:p>
        </w:tc>
        <w:tc>
          <w:tcPr>
            <w:tcW w:w="1276" w:type="dxa"/>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95-100</w:t>
            </w:r>
          </w:p>
        </w:tc>
        <w:tc>
          <w:tcPr>
            <w:tcW w:w="3028" w:type="dxa"/>
            <w:vMerge w:val="restart"/>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Отлично</w:t>
            </w:r>
          </w:p>
        </w:tc>
      </w:tr>
      <w:tr w:rsidR="00762DCE" w:rsidRPr="00705BDF" w:rsidTr="00A92CDD">
        <w:trPr>
          <w:jc w:val="center"/>
        </w:trPr>
        <w:tc>
          <w:tcPr>
            <w:tcW w:w="1419"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А-</w:t>
            </w:r>
          </w:p>
        </w:tc>
        <w:tc>
          <w:tcPr>
            <w:tcW w:w="1275"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34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3,67</w:t>
            </w:r>
          </w:p>
        </w:tc>
        <w:tc>
          <w:tcPr>
            <w:tcW w:w="1276"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90-94</w:t>
            </w:r>
          </w:p>
        </w:tc>
        <w:tc>
          <w:tcPr>
            <w:tcW w:w="3028"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В</w:t>
            </w:r>
          </w:p>
        </w:tc>
        <w:tc>
          <w:tcPr>
            <w:tcW w:w="134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3,33</w:t>
            </w:r>
          </w:p>
        </w:tc>
        <w:tc>
          <w:tcPr>
            <w:tcW w:w="1276"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85-89</w:t>
            </w:r>
          </w:p>
        </w:tc>
        <w:tc>
          <w:tcPr>
            <w:tcW w:w="3028" w:type="dxa"/>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Хорошо</w:t>
            </w:r>
          </w:p>
        </w:tc>
      </w:tr>
      <w:tr w:rsidR="00762DCE" w:rsidRPr="00705BDF" w:rsidTr="00A92CDD">
        <w:trPr>
          <w:jc w:val="center"/>
        </w:trPr>
        <w:tc>
          <w:tcPr>
            <w:tcW w:w="1419"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vMerge w:val="restart"/>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С</w:t>
            </w:r>
          </w:p>
        </w:tc>
        <w:tc>
          <w:tcPr>
            <w:tcW w:w="134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3,0</w:t>
            </w:r>
          </w:p>
        </w:tc>
        <w:tc>
          <w:tcPr>
            <w:tcW w:w="1276"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80-84</w:t>
            </w:r>
          </w:p>
        </w:tc>
        <w:tc>
          <w:tcPr>
            <w:tcW w:w="3028" w:type="dxa"/>
            <w:vMerge w:val="restart"/>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Хорошо</w:t>
            </w:r>
          </w:p>
        </w:tc>
      </w:tr>
      <w:tr w:rsidR="00762DCE" w:rsidRPr="00705BDF" w:rsidTr="00A92CDD">
        <w:trPr>
          <w:jc w:val="center"/>
        </w:trPr>
        <w:tc>
          <w:tcPr>
            <w:tcW w:w="1419"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В-</w:t>
            </w:r>
          </w:p>
        </w:tc>
        <w:tc>
          <w:tcPr>
            <w:tcW w:w="1275"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34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2,67</w:t>
            </w:r>
          </w:p>
        </w:tc>
        <w:tc>
          <w:tcPr>
            <w:tcW w:w="1276"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75-79</w:t>
            </w:r>
          </w:p>
        </w:tc>
        <w:tc>
          <w:tcPr>
            <w:tcW w:w="3028"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34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2,33</w:t>
            </w:r>
          </w:p>
        </w:tc>
        <w:tc>
          <w:tcPr>
            <w:tcW w:w="1276"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70-74</w:t>
            </w:r>
          </w:p>
        </w:tc>
        <w:tc>
          <w:tcPr>
            <w:tcW w:w="3028"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val="restart"/>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D</w:t>
            </w:r>
          </w:p>
        </w:tc>
        <w:tc>
          <w:tcPr>
            <w:tcW w:w="134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2,0</w:t>
            </w:r>
          </w:p>
        </w:tc>
        <w:tc>
          <w:tcPr>
            <w:tcW w:w="1276"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65-69</w:t>
            </w:r>
          </w:p>
        </w:tc>
        <w:tc>
          <w:tcPr>
            <w:tcW w:w="3028" w:type="dxa"/>
            <w:vMerge w:val="restart"/>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Удовлетворительно</w:t>
            </w:r>
          </w:p>
        </w:tc>
      </w:tr>
      <w:tr w:rsidR="00762DCE" w:rsidRPr="00705BDF" w:rsidTr="00A92CDD">
        <w:trPr>
          <w:jc w:val="center"/>
        </w:trPr>
        <w:tc>
          <w:tcPr>
            <w:tcW w:w="1419"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С-</w:t>
            </w:r>
          </w:p>
        </w:tc>
        <w:tc>
          <w:tcPr>
            <w:tcW w:w="1275"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34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1,67</w:t>
            </w:r>
          </w:p>
        </w:tc>
        <w:tc>
          <w:tcPr>
            <w:tcW w:w="1276"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60-64</w:t>
            </w:r>
          </w:p>
        </w:tc>
        <w:tc>
          <w:tcPr>
            <w:tcW w:w="3028"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275"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34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1,33</w:t>
            </w:r>
          </w:p>
        </w:tc>
        <w:tc>
          <w:tcPr>
            <w:tcW w:w="1276"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55-59</w:t>
            </w:r>
          </w:p>
        </w:tc>
        <w:tc>
          <w:tcPr>
            <w:tcW w:w="3028"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r>
      <w:tr w:rsidR="00762DCE" w:rsidRPr="00705BDF" w:rsidTr="00A92CDD">
        <w:trPr>
          <w:jc w:val="center"/>
        </w:trPr>
        <w:tc>
          <w:tcPr>
            <w:tcW w:w="1419"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27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D</w:t>
            </w:r>
          </w:p>
        </w:tc>
        <w:tc>
          <w:tcPr>
            <w:tcW w:w="1275" w:type="dxa"/>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E</w:t>
            </w:r>
          </w:p>
        </w:tc>
        <w:tc>
          <w:tcPr>
            <w:tcW w:w="1347"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1,0</w:t>
            </w:r>
          </w:p>
        </w:tc>
        <w:tc>
          <w:tcPr>
            <w:tcW w:w="1276" w:type="dxa"/>
            <w:vAlign w:val="bottom"/>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50-54</w:t>
            </w:r>
          </w:p>
        </w:tc>
        <w:tc>
          <w:tcPr>
            <w:tcW w:w="3028" w:type="dxa"/>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Удовлетворительно</w:t>
            </w:r>
          </w:p>
        </w:tc>
      </w:tr>
      <w:tr w:rsidR="00762DCE" w:rsidRPr="00705BDF" w:rsidTr="00A92CDD">
        <w:trPr>
          <w:jc w:val="center"/>
        </w:trPr>
        <w:tc>
          <w:tcPr>
            <w:tcW w:w="1419" w:type="dxa"/>
            <w:vMerge/>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p>
        </w:tc>
        <w:tc>
          <w:tcPr>
            <w:tcW w:w="1277" w:type="dxa"/>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val="en-US" w:bidi="en-US"/>
              </w:rPr>
              <w:t>F</w:t>
            </w:r>
          </w:p>
        </w:tc>
        <w:tc>
          <w:tcPr>
            <w:tcW w:w="1275" w:type="dxa"/>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val="en-US" w:bidi="en-US"/>
              </w:rPr>
              <w:t>FX, F</w:t>
            </w:r>
          </w:p>
        </w:tc>
        <w:tc>
          <w:tcPr>
            <w:tcW w:w="1347" w:type="dxa"/>
            <w:vAlign w:val="center"/>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0</w:t>
            </w:r>
          </w:p>
        </w:tc>
        <w:tc>
          <w:tcPr>
            <w:tcW w:w="1276" w:type="dxa"/>
          </w:tcPr>
          <w:p w:rsidR="00A30D2F" w:rsidRPr="00705BDF" w:rsidRDefault="00A30D2F" w:rsidP="00A036A5">
            <w:pPr>
              <w:pStyle w:val="28"/>
              <w:shd w:val="clear" w:color="auto" w:fill="auto"/>
              <w:spacing w:before="0" w:after="0" w:line="240" w:lineRule="auto"/>
              <w:jc w:val="center"/>
              <w:rPr>
                <w:rFonts w:ascii="Times New Roman" w:hAnsi="Times New Roman" w:cs="Times New Roman"/>
                <w:sz w:val="30"/>
                <w:szCs w:val="30"/>
              </w:rPr>
            </w:pPr>
            <w:r w:rsidRPr="00705BDF">
              <w:rPr>
                <w:rFonts w:ascii="Times New Roman" w:hAnsi="Times New Roman" w:cs="Times New Roman"/>
                <w:sz w:val="30"/>
                <w:szCs w:val="30"/>
                <w:lang w:eastAsia="ru-RU" w:bidi="ru-RU"/>
              </w:rPr>
              <w:t>0-49</w:t>
            </w:r>
          </w:p>
        </w:tc>
        <w:tc>
          <w:tcPr>
            <w:tcW w:w="3028" w:type="dxa"/>
          </w:tcPr>
          <w:p w:rsidR="00A30D2F" w:rsidRPr="00705BDF" w:rsidRDefault="00A30D2F" w:rsidP="00A036A5">
            <w:pPr>
              <w:suppressAutoHyphens/>
              <w:jc w:val="center"/>
              <w:rPr>
                <w:rFonts w:ascii="Times New Roman" w:eastAsia="Times New Roman" w:hAnsi="Times New Roman" w:cs="Times New Roman"/>
                <w:b/>
                <w:bCs/>
                <w:sz w:val="30"/>
                <w:szCs w:val="30"/>
                <w:lang w:eastAsia="zh-CN"/>
              </w:rPr>
            </w:pPr>
            <w:r w:rsidRPr="00705BDF">
              <w:rPr>
                <w:rFonts w:ascii="Times New Roman" w:hAnsi="Times New Roman" w:cs="Times New Roman"/>
                <w:sz w:val="30"/>
                <w:szCs w:val="30"/>
                <w:lang w:eastAsia="ru-RU" w:bidi="ru-RU"/>
              </w:rPr>
              <w:t>Неудовлетворительно</w:t>
            </w:r>
          </w:p>
        </w:tc>
      </w:tr>
    </w:tbl>
    <w:p w:rsidR="004D1FC4" w:rsidRPr="00705BDF" w:rsidRDefault="004D1FC4" w:rsidP="00A036A5">
      <w:pPr>
        <w:spacing w:after="0" w:line="240" w:lineRule="auto"/>
        <w:jc w:val="center"/>
        <w:rPr>
          <w:rFonts w:ascii="Times New Roman" w:hAnsi="Times New Roman" w:cs="Times New Roman"/>
          <w:sz w:val="30"/>
          <w:szCs w:val="30"/>
        </w:rPr>
      </w:pPr>
    </w:p>
    <w:p w:rsidR="004D1FC4" w:rsidRPr="00705BDF" w:rsidRDefault="004D1FC4" w:rsidP="00A036A5">
      <w:pPr>
        <w:spacing w:after="0" w:line="240" w:lineRule="auto"/>
        <w:jc w:val="center"/>
        <w:rPr>
          <w:rFonts w:ascii="Times New Roman" w:hAnsi="Times New Roman" w:cs="Times New Roman"/>
          <w:sz w:val="30"/>
          <w:szCs w:val="30"/>
        </w:rPr>
      </w:pPr>
    </w:p>
    <w:p w:rsidR="004D1FC4" w:rsidRPr="00705BDF" w:rsidRDefault="004D1FC4" w:rsidP="00A036A5">
      <w:pPr>
        <w:spacing w:after="0" w:line="240" w:lineRule="auto"/>
        <w:jc w:val="center"/>
        <w:rPr>
          <w:rFonts w:ascii="Times New Roman" w:hAnsi="Times New Roman" w:cs="Times New Roman"/>
          <w:sz w:val="30"/>
          <w:szCs w:val="30"/>
        </w:rPr>
      </w:pPr>
    </w:p>
    <w:p w:rsidR="000041AA" w:rsidRPr="00705BDF" w:rsidRDefault="000041AA" w:rsidP="00A036A5">
      <w:pPr>
        <w:suppressAutoHyphens/>
        <w:spacing w:after="0" w:line="240" w:lineRule="auto"/>
        <w:jc w:val="center"/>
        <w:rPr>
          <w:rFonts w:ascii="Times New Roman" w:eastAsia="Times New Roman" w:hAnsi="Times New Roman" w:cs="Times New Roman"/>
          <w:b/>
          <w:bCs/>
          <w:sz w:val="30"/>
          <w:szCs w:val="30"/>
          <w:lang w:eastAsia="zh-CN"/>
        </w:rPr>
      </w:pPr>
    </w:p>
    <w:p w:rsidR="000041AA" w:rsidRPr="00705BDF" w:rsidRDefault="000041AA" w:rsidP="00A036A5">
      <w:pPr>
        <w:suppressAutoHyphens/>
        <w:spacing w:after="0" w:line="240" w:lineRule="auto"/>
        <w:jc w:val="center"/>
        <w:rPr>
          <w:rFonts w:ascii="Times New Roman" w:eastAsia="Times New Roman" w:hAnsi="Times New Roman" w:cs="Times New Roman"/>
          <w:b/>
          <w:bCs/>
          <w:sz w:val="30"/>
          <w:szCs w:val="30"/>
          <w:lang w:eastAsia="zh-CN"/>
        </w:rPr>
      </w:pPr>
    </w:p>
    <w:p w:rsidR="00FB4395" w:rsidRPr="00705BDF" w:rsidRDefault="00FB4395" w:rsidP="00A036A5">
      <w:pPr>
        <w:suppressAutoHyphens/>
        <w:spacing w:after="0" w:line="240" w:lineRule="auto"/>
        <w:jc w:val="center"/>
        <w:rPr>
          <w:rFonts w:ascii="Times New Roman" w:eastAsia="Times New Roman" w:hAnsi="Times New Roman" w:cs="Times New Roman"/>
          <w:b/>
          <w:bCs/>
          <w:sz w:val="30"/>
          <w:szCs w:val="30"/>
          <w:lang w:val="en-US" w:eastAsia="zh-CN"/>
        </w:rPr>
      </w:pPr>
    </w:p>
    <w:p w:rsidR="00FB4395" w:rsidRPr="00705BDF" w:rsidRDefault="00FB4395" w:rsidP="00A036A5">
      <w:pPr>
        <w:suppressAutoHyphens/>
        <w:spacing w:after="0" w:line="240" w:lineRule="auto"/>
        <w:jc w:val="center"/>
        <w:rPr>
          <w:rFonts w:ascii="Times New Roman" w:eastAsia="Times New Roman" w:hAnsi="Times New Roman" w:cs="Times New Roman"/>
          <w:b/>
          <w:bCs/>
          <w:sz w:val="30"/>
          <w:szCs w:val="30"/>
          <w:lang w:val="en-US" w:eastAsia="zh-CN"/>
        </w:rPr>
      </w:pPr>
    </w:p>
    <w:p w:rsidR="00FB4395" w:rsidRPr="00705BDF" w:rsidRDefault="00FB4395" w:rsidP="00A036A5">
      <w:pPr>
        <w:suppressAutoHyphens/>
        <w:spacing w:after="0" w:line="240" w:lineRule="auto"/>
        <w:jc w:val="center"/>
        <w:rPr>
          <w:rFonts w:ascii="Times New Roman" w:eastAsia="Times New Roman" w:hAnsi="Times New Roman" w:cs="Times New Roman"/>
          <w:b/>
          <w:bCs/>
          <w:sz w:val="30"/>
          <w:szCs w:val="30"/>
          <w:lang w:val="en-US" w:eastAsia="zh-CN"/>
        </w:rPr>
      </w:pPr>
    </w:p>
    <w:p w:rsidR="00FB4395" w:rsidRPr="00705BDF" w:rsidRDefault="00FB4395" w:rsidP="00A036A5">
      <w:pPr>
        <w:suppressAutoHyphens/>
        <w:spacing w:after="0" w:line="240" w:lineRule="auto"/>
        <w:jc w:val="center"/>
        <w:rPr>
          <w:rFonts w:ascii="Times New Roman" w:eastAsia="Times New Roman" w:hAnsi="Times New Roman" w:cs="Times New Roman"/>
          <w:b/>
          <w:bCs/>
          <w:sz w:val="30"/>
          <w:szCs w:val="30"/>
          <w:lang w:val="en-US" w:eastAsia="zh-CN"/>
        </w:rPr>
      </w:pPr>
    </w:p>
    <w:p w:rsidR="00FB4395" w:rsidRPr="00705BDF" w:rsidRDefault="00FB4395" w:rsidP="00A036A5">
      <w:pPr>
        <w:suppressAutoHyphens/>
        <w:spacing w:after="0" w:line="240" w:lineRule="auto"/>
        <w:jc w:val="center"/>
        <w:rPr>
          <w:rFonts w:ascii="Times New Roman" w:eastAsia="Times New Roman" w:hAnsi="Times New Roman" w:cs="Times New Roman"/>
          <w:b/>
          <w:bCs/>
          <w:sz w:val="30"/>
          <w:szCs w:val="30"/>
          <w:lang w:val="en-US" w:eastAsia="zh-CN"/>
        </w:rPr>
      </w:pPr>
    </w:p>
    <w:p w:rsidR="00FB4395" w:rsidRPr="00705BDF" w:rsidRDefault="00FB4395" w:rsidP="00A036A5">
      <w:pPr>
        <w:suppressAutoHyphens/>
        <w:spacing w:after="0" w:line="240" w:lineRule="auto"/>
        <w:jc w:val="center"/>
        <w:rPr>
          <w:rFonts w:ascii="Times New Roman" w:eastAsia="Times New Roman" w:hAnsi="Times New Roman" w:cs="Times New Roman"/>
          <w:b/>
          <w:bCs/>
          <w:sz w:val="30"/>
          <w:szCs w:val="30"/>
          <w:lang w:val="en-US" w:eastAsia="zh-CN"/>
        </w:rPr>
      </w:pPr>
    </w:p>
    <w:p w:rsidR="00FB4395" w:rsidRPr="00705BDF" w:rsidRDefault="0030526A" w:rsidP="00A036A5">
      <w:pPr>
        <w:suppressAutoHyphens/>
        <w:spacing w:after="0" w:line="240" w:lineRule="auto"/>
        <w:jc w:val="center"/>
        <w:rPr>
          <w:rFonts w:ascii="Times New Roman" w:eastAsia="Times New Roman" w:hAnsi="Times New Roman" w:cs="Times New Roman"/>
          <w:b/>
          <w:bCs/>
          <w:sz w:val="30"/>
          <w:szCs w:val="30"/>
          <w:lang w:val="en-US" w:eastAsia="zh-CN"/>
        </w:rPr>
      </w:pPr>
      <w:r w:rsidRPr="00705BDF">
        <w:rPr>
          <w:rFonts w:ascii="Times New Roman" w:eastAsia="Times New Roman" w:hAnsi="Times New Roman" w:cs="Times New Roman"/>
          <w:b/>
          <w:bCs/>
          <w:noProof/>
          <w:sz w:val="30"/>
          <w:szCs w:val="30"/>
          <w:lang w:eastAsia="ru-RU"/>
        </w:rPr>
        <mc:AlternateContent>
          <mc:Choice Requires="wps">
            <w:drawing>
              <wp:anchor distT="0" distB="0" distL="114300" distR="114300" simplePos="0" relativeHeight="251658240" behindDoc="0" locked="0" layoutInCell="1" allowOverlap="1" wp14:anchorId="65BF68B2" wp14:editId="7B206CB2">
                <wp:simplePos x="0" y="0"/>
                <wp:positionH relativeFrom="column">
                  <wp:posOffset>-209550</wp:posOffset>
                </wp:positionH>
                <wp:positionV relativeFrom="paragraph">
                  <wp:posOffset>-1005840</wp:posOffset>
                </wp:positionV>
                <wp:extent cx="6379210" cy="1476375"/>
                <wp:effectExtent l="0" t="0" r="2540" b="9525"/>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21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7B15F" id="Rectangle 12" o:spid="_x0000_s1026" style="position:absolute;margin-left:-16.5pt;margin-top:-79.2pt;width:502.3pt;height:11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WfA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" stroked="f"/>
            </w:pict>
          </mc:Fallback>
        </mc:AlternateContent>
      </w:r>
    </w:p>
    <w:p w:rsidR="00FB4395" w:rsidRPr="00705BDF" w:rsidRDefault="00FB4395" w:rsidP="00A036A5">
      <w:pPr>
        <w:suppressAutoHyphens/>
        <w:spacing w:after="0" w:line="240" w:lineRule="auto"/>
        <w:jc w:val="center"/>
        <w:rPr>
          <w:rFonts w:ascii="Times New Roman" w:eastAsia="Times New Roman" w:hAnsi="Times New Roman" w:cs="Times New Roman"/>
          <w:b/>
          <w:bCs/>
          <w:sz w:val="30"/>
          <w:szCs w:val="30"/>
          <w:lang w:val="en-US" w:eastAsia="zh-CN"/>
        </w:rPr>
      </w:pPr>
    </w:p>
    <w:p w:rsidR="00A036A5" w:rsidRPr="00705BDF" w:rsidRDefault="00A036A5" w:rsidP="00A036A5">
      <w:pPr>
        <w:suppressAutoHyphens/>
        <w:spacing w:after="0" w:line="240" w:lineRule="auto"/>
        <w:jc w:val="center"/>
        <w:rPr>
          <w:rFonts w:ascii="Times New Roman" w:eastAsia="Times New Roman" w:hAnsi="Times New Roman" w:cs="Times New Roman"/>
          <w:b/>
          <w:bCs/>
          <w:sz w:val="30"/>
          <w:szCs w:val="30"/>
          <w:lang w:eastAsia="zh-CN"/>
        </w:rPr>
      </w:pPr>
    </w:p>
    <w:p w:rsidR="00A92CDD" w:rsidRPr="00705BDF" w:rsidRDefault="00A92CDD" w:rsidP="00A036A5">
      <w:pPr>
        <w:suppressAutoHyphens/>
        <w:spacing w:after="0" w:line="240" w:lineRule="auto"/>
        <w:jc w:val="center"/>
        <w:rPr>
          <w:rFonts w:ascii="Times New Roman" w:eastAsia="Times New Roman" w:hAnsi="Times New Roman" w:cs="Times New Roman"/>
          <w:b/>
          <w:bCs/>
          <w:sz w:val="30"/>
          <w:szCs w:val="30"/>
          <w:lang w:eastAsia="zh-CN"/>
        </w:rPr>
      </w:pPr>
    </w:p>
    <w:p w:rsidR="00982EF3" w:rsidRPr="00705BDF" w:rsidRDefault="00982EF3" w:rsidP="00A036A5">
      <w:pPr>
        <w:suppressAutoHyphens/>
        <w:spacing w:after="0" w:line="240" w:lineRule="auto"/>
        <w:jc w:val="center"/>
        <w:rPr>
          <w:rFonts w:ascii="Times New Roman" w:eastAsia="Times New Roman" w:hAnsi="Times New Roman" w:cs="Times New Roman"/>
          <w:b/>
          <w:bCs/>
          <w:sz w:val="30"/>
          <w:szCs w:val="30"/>
          <w:lang w:eastAsia="zh-CN"/>
        </w:rPr>
      </w:pPr>
    </w:p>
    <w:p w:rsidR="00982EF3" w:rsidRPr="00705BDF" w:rsidRDefault="00982EF3" w:rsidP="00A036A5">
      <w:pPr>
        <w:suppressAutoHyphens/>
        <w:spacing w:after="0" w:line="240" w:lineRule="auto"/>
        <w:jc w:val="center"/>
        <w:rPr>
          <w:rFonts w:ascii="Times New Roman" w:eastAsia="Times New Roman" w:hAnsi="Times New Roman" w:cs="Times New Roman"/>
          <w:b/>
          <w:bCs/>
          <w:sz w:val="30"/>
          <w:szCs w:val="30"/>
          <w:lang w:eastAsia="zh-CN"/>
        </w:rPr>
      </w:pPr>
    </w:p>
    <w:p w:rsidR="00982EF3" w:rsidRPr="00705BDF" w:rsidRDefault="00982EF3" w:rsidP="00A036A5">
      <w:pPr>
        <w:suppressAutoHyphens/>
        <w:spacing w:after="0" w:line="240" w:lineRule="auto"/>
        <w:jc w:val="center"/>
        <w:rPr>
          <w:rFonts w:ascii="Times New Roman" w:eastAsia="Times New Roman" w:hAnsi="Times New Roman" w:cs="Times New Roman"/>
          <w:b/>
          <w:bCs/>
          <w:sz w:val="30"/>
          <w:szCs w:val="30"/>
          <w:lang w:eastAsia="zh-CN"/>
        </w:rPr>
      </w:pPr>
    </w:p>
    <w:p w:rsidR="00982EF3" w:rsidRPr="00705BDF" w:rsidRDefault="00982EF3" w:rsidP="00A036A5">
      <w:pPr>
        <w:suppressAutoHyphens/>
        <w:spacing w:after="0" w:line="240" w:lineRule="auto"/>
        <w:jc w:val="center"/>
        <w:rPr>
          <w:rFonts w:ascii="Times New Roman" w:eastAsia="Times New Roman" w:hAnsi="Times New Roman" w:cs="Times New Roman"/>
          <w:b/>
          <w:bCs/>
          <w:sz w:val="30"/>
          <w:szCs w:val="30"/>
          <w:lang w:eastAsia="zh-CN"/>
        </w:rPr>
      </w:pPr>
    </w:p>
    <w:p w:rsidR="00982EF3" w:rsidRPr="00705BDF" w:rsidRDefault="00982EF3" w:rsidP="00A036A5">
      <w:pPr>
        <w:suppressAutoHyphens/>
        <w:spacing w:after="0" w:line="240" w:lineRule="auto"/>
        <w:jc w:val="center"/>
        <w:rPr>
          <w:rFonts w:ascii="Times New Roman" w:eastAsia="Times New Roman" w:hAnsi="Times New Roman" w:cs="Times New Roman"/>
          <w:b/>
          <w:bCs/>
          <w:sz w:val="30"/>
          <w:szCs w:val="30"/>
          <w:lang w:eastAsia="zh-CN"/>
        </w:rPr>
      </w:pPr>
    </w:p>
    <w:p w:rsidR="00982EF3" w:rsidRPr="00705BDF" w:rsidRDefault="00982EF3" w:rsidP="00A036A5">
      <w:pPr>
        <w:suppressAutoHyphens/>
        <w:spacing w:after="0" w:line="240" w:lineRule="auto"/>
        <w:jc w:val="center"/>
        <w:rPr>
          <w:rFonts w:ascii="Times New Roman" w:eastAsia="Times New Roman" w:hAnsi="Times New Roman" w:cs="Times New Roman"/>
          <w:b/>
          <w:bCs/>
          <w:sz w:val="30"/>
          <w:szCs w:val="30"/>
          <w:lang w:eastAsia="zh-CN"/>
        </w:rPr>
      </w:pPr>
    </w:p>
    <w:p w:rsidR="006A1119" w:rsidRPr="00705BDF" w:rsidRDefault="006A1119" w:rsidP="00A036A5">
      <w:pPr>
        <w:suppressAutoHyphens/>
        <w:spacing w:after="0" w:line="240" w:lineRule="auto"/>
        <w:jc w:val="center"/>
        <w:rPr>
          <w:rFonts w:ascii="Times New Roman" w:eastAsia="Times New Roman" w:hAnsi="Times New Roman" w:cs="Times New Roman"/>
          <w:b/>
          <w:bCs/>
          <w:sz w:val="30"/>
          <w:szCs w:val="30"/>
          <w:lang w:eastAsia="zh-CN"/>
        </w:rPr>
      </w:pPr>
      <w:r w:rsidRPr="00705BDF">
        <w:rPr>
          <w:rFonts w:ascii="Times New Roman" w:eastAsia="Times New Roman" w:hAnsi="Times New Roman" w:cs="Times New Roman"/>
          <w:b/>
          <w:bCs/>
          <w:sz w:val="30"/>
          <w:szCs w:val="30"/>
          <w:lang w:eastAsia="zh-CN"/>
        </w:rPr>
        <w:t>АКАДЕМИЧЕСКАЯ ПОЛИТИКА ВУЗА</w:t>
      </w:r>
    </w:p>
    <w:p w:rsidR="006A1119" w:rsidRPr="00705BDF" w:rsidRDefault="006A1119"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eastAsia="zh-CN"/>
        </w:rPr>
      </w:pPr>
    </w:p>
    <w:p w:rsidR="0015436B" w:rsidRPr="00705BDF" w:rsidRDefault="0015436B"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eastAsia="zh-CN"/>
        </w:rPr>
      </w:pPr>
    </w:p>
    <w:p w:rsidR="0015436B" w:rsidRPr="00705BDF" w:rsidRDefault="0015436B"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eastAsia="zh-CN"/>
        </w:rPr>
      </w:pPr>
    </w:p>
    <w:p w:rsidR="0015436B" w:rsidRPr="00705BDF" w:rsidRDefault="0015436B"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eastAsia="zh-CN"/>
        </w:rPr>
      </w:pPr>
    </w:p>
    <w:p w:rsidR="0015436B" w:rsidRPr="00705BDF" w:rsidRDefault="0015436B"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eastAsia="zh-CN"/>
        </w:rPr>
      </w:pPr>
    </w:p>
    <w:p w:rsidR="0015436B" w:rsidRPr="00705BDF" w:rsidRDefault="0015436B"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eastAsia="zh-CN"/>
        </w:rPr>
      </w:pPr>
    </w:p>
    <w:p w:rsidR="0015436B" w:rsidRPr="00705BDF" w:rsidRDefault="0015436B"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eastAsia="zh-CN"/>
        </w:rPr>
      </w:pPr>
    </w:p>
    <w:p w:rsidR="0015436B" w:rsidRPr="00705BDF" w:rsidRDefault="0015436B"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eastAsia="zh-CN"/>
        </w:rPr>
      </w:pPr>
    </w:p>
    <w:p w:rsidR="00FE193D" w:rsidRPr="00705BDF" w:rsidRDefault="00FE193D"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val="kk-KZ" w:eastAsia="zh-CN"/>
        </w:rPr>
      </w:pPr>
      <w:r w:rsidRPr="00705BDF">
        <w:rPr>
          <w:rFonts w:ascii="Times New Roman" w:eastAsia="Times New Roman" w:hAnsi="Times New Roman" w:cs="Times New Roman"/>
          <w:sz w:val="30"/>
          <w:szCs w:val="30"/>
          <w:shd w:val="clear" w:color="auto" w:fill="FFFFFF"/>
          <w:lang w:val="kk-KZ" w:eastAsia="zh-CN"/>
        </w:rPr>
        <w:t xml:space="preserve">Главный редактор </w:t>
      </w:r>
      <w:r w:rsidRPr="00705BDF">
        <w:rPr>
          <w:rFonts w:ascii="Times New Roman" w:eastAsia="Times New Roman" w:hAnsi="Times New Roman" w:cs="Times New Roman"/>
          <w:b/>
          <w:sz w:val="30"/>
          <w:szCs w:val="30"/>
          <w:shd w:val="clear" w:color="auto" w:fill="FFFFFF"/>
          <w:lang w:val="kk-KZ" w:eastAsia="zh-CN"/>
        </w:rPr>
        <w:t>Нуржигитова М.М.</w:t>
      </w:r>
    </w:p>
    <w:p w:rsidR="00FE193D" w:rsidRPr="00705BDF" w:rsidRDefault="00FE193D" w:rsidP="00A036A5">
      <w:pPr>
        <w:keepNext/>
        <w:widowControl w:val="0"/>
        <w:suppressLineNumbers/>
        <w:suppressAutoHyphens/>
        <w:spacing w:after="0" w:line="240" w:lineRule="auto"/>
        <w:jc w:val="center"/>
        <w:rPr>
          <w:rFonts w:ascii="Times New Roman" w:eastAsia="Times New Roman" w:hAnsi="Times New Roman" w:cs="Times New Roman"/>
          <w:b/>
          <w:sz w:val="30"/>
          <w:szCs w:val="30"/>
          <w:shd w:val="clear" w:color="auto" w:fill="FFFFFF"/>
          <w:lang w:val="kk-KZ" w:eastAsia="zh-CN"/>
        </w:rPr>
      </w:pPr>
      <w:r w:rsidRPr="00705BDF">
        <w:rPr>
          <w:rFonts w:ascii="Times New Roman" w:eastAsia="Times New Roman" w:hAnsi="Times New Roman" w:cs="Times New Roman"/>
          <w:sz w:val="30"/>
          <w:szCs w:val="30"/>
          <w:shd w:val="clear" w:color="auto" w:fill="FFFFFF"/>
          <w:lang w:val="kk-KZ" w:eastAsia="zh-CN"/>
        </w:rPr>
        <w:t xml:space="preserve">Редактор </w:t>
      </w:r>
      <w:r w:rsidRPr="00705BDF">
        <w:rPr>
          <w:rFonts w:ascii="Times New Roman" w:eastAsia="Times New Roman" w:hAnsi="Times New Roman" w:cs="Times New Roman"/>
          <w:b/>
          <w:sz w:val="30"/>
          <w:szCs w:val="30"/>
          <w:shd w:val="clear" w:color="auto" w:fill="FFFFFF"/>
          <w:lang w:val="kk-KZ" w:eastAsia="zh-CN"/>
        </w:rPr>
        <w:t>Мукашева З.А.</w:t>
      </w:r>
    </w:p>
    <w:p w:rsidR="00FE193D" w:rsidRPr="00705BDF" w:rsidRDefault="00FE193D" w:rsidP="00A036A5">
      <w:pPr>
        <w:keepNext/>
        <w:widowControl w:val="0"/>
        <w:suppressLineNumbers/>
        <w:suppressAutoHyphens/>
        <w:spacing w:after="0" w:line="240" w:lineRule="auto"/>
        <w:jc w:val="center"/>
        <w:rPr>
          <w:rFonts w:ascii="Times New Roman" w:eastAsia="Times New Roman" w:hAnsi="Times New Roman" w:cs="Times New Roman"/>
          <w:b/>
          <w:sz w:val="30"/>
          <w:szCs w:val="30"/>
          <w:shd w:val="clear" w:color="auto" w:fill="FFFFFF"/>
          <w:lang w:val="kk-KZ" w:eastAsia="zh-CN"/>
        </w:rPr>
      </w:pPr>
      <w:r w:rsidRPr="00705BDF">
        <w:rPr>
          <w:rFonts w:ascii="Times New Roman" w:eastAsia="Times New Roman" w:hAnsi="Times New Roman" w:cs="Times New Roman"/>
          <w:sz w:val="30"/>
          <w:szCs w:val="30"/>
          <w:shd w:val="clear" w:color="auto" w:fill="FFFFFF"/>
          <w:lang w:val="kk-KZ" w:eastAsia="zh-CN"/>
        </w:rPr>
        <w:t xml:space="preserve">Технический редактор </w:t>
      </w:r>
      <w:r w:rsidRPr="00705BDF">
        <w:rPr>
          <w:rFonts w:ascii="Times New Roman" w:eastAsia="Times New Roman" w:hAnsi="Times New Roman" w:cs="Times New Roman"/>
          <w:b/>
          <w:sz w:val="30"/>
          <w:szCs w:val="30"/>
          <w:shd w:val="clear" w:color="auto" w:fill="FFFFFF"/>
          <w:lang w:val="kk-KZ" w:eastAsia="zh-CN"/>
        </w:rPr>
        <w:t>Сыздыкова Т.К.</w:t>
      </w:r>
    </w:p>
    <w:p w:rsidR="00FE193D" w:rsidRPr="00705BDF" w:rsidRDefault="00FE193D"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val="kk-KZ" w:eastAsia="zh-CN"/>
        </w:rPr>
      </w:pPr>
    </w:p>
    <w:p w:rsidR="006A1119" w:rsidRPr="00705BDF" w:rsidRDefault="006A1119"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val="kk-KZ" w:eastAsia="zh-CN"/>
        </w:rPr>
      </w:pPr>
      <w:r w:rsidRPr="00705BDF">
        <w:rPr>
          <w:rFonts w:ascii="Times New Roman" w:eastAsia="Times New Roman" w:hAnsi="Times New Roman" w:cs="Times New Roman"/>
          <w:sz w:val="30"/>
          <w:szCs w:val="30"/>
          <w:shd w:val="clear" w:color="auto" w:fill="FFFFFF"/>
          <w:lang w:eastAsia="zh-CN"/>
        </w:rPr>
        <w:t xml:space="preserve">Подписано </w:t>
      </w:r>
      <w:r w:rsidR="00FE193D" w:rsidRPr="00705BDF">
        <w:rPr>
          <w:rFonts w:ascii="Times New Roman" w:eastAsia="Times New Roman" w:hAnsi="Times New Roman" w:cs="Times New Roman"/>
          <w:sz w:val="30"/>
          <w:szCs w:val="30"/>
          <w:shd w:val="clear" w:color="auto" w:fill="FFFFFF"/>
          <w:lang w:val="kk-KZ" w:eastAsia="zh-CN"/>
        </w:rPr>
        <w:t>к</w:t>
      </w:r>
      <w:r w:rsidR="005F2530" w:rsidRPr="00705BDF">
        <w:rPr>
          <w:rFonts w:ascii="Times New Roman" w:eastAsia="Times New Roman" w:hAnsi="Times New Roman" w:cs="Times New Roman"/>
          <w:sz w:val="30"/>
          <w:szCs w:val="30"/>
          <w:shd w:val="clear" w:color="auto" w:fill="FFFFFF"/>
          <w:lang w:val="kk-KZ" w:eastAsia="zh-CN"/>
        </w:rPr>
        <w:t xml:space="preserve"> </w:t>
      </w:r>
      <w:r w:rsidR="00FE193D" w:rsidRPr="00705BDF">
        <w:rPr>
          <w:rFonts w:ascii="Times New Roman" w:eastAsia="Times New Roman" w:hAnsi="Times New Roman" w:cs="Times New Roman"/>
          <w:sz w:val="30"/>
          <w:szCs w:val="30"/>
          <w:shd w:val="clear" w:color="auto" w:fill="FFFFFF"/>
          <w:lang w:eastAsia="zh-CN"/>
        </w:rPr>
        <w:t>печат</w:t>
      </w:r>
      <w:r w:rsidR="00FE193D" w:rsidRPr="00705BDF">
        <w:rPr>
          <w:rFonts w:ascii="Times New Roman" w:eastAsia="Times New Roman" w:hAnsi="Times New Roman" w:cs="Times New Roman"/>
          <w:sz w:val="30"/>
          <w:szCs w:val="30"/>
          <w:shd w:val="clear" w:color="auto" w:fill="FFFFFF"/>
          <w:lang w:val="kk-KZ" w:eastAsia="zh-CN"/>
        </w:rPr>
        <w:t>и</w:t>
      </w:r>
      <w:r w:rsidR="005F2530" w:rsidRPr="00705BDF">
        <w:rPr>
          <w:rFonts w:ascii="Times New Roman" w:eastAsia="Times New Roman" w:hAnsi="Times New Roman" w:cs="Times New Roman"/>
          <w:sz w:val="30"/>
          <w:szCs w:val="30"/>
          <w:shd w:val="clear" w:color="auto" w:fill="FFFFFF"/>
          <w:lang w:val="kk-KZ" w:eastAsia="zh-CN"/>
        </w:rPr>
        <w:t xml:space="preserve"> </w:t>
      </w:r>
      <w:r w:rsidR="00281CCA" w:rsidRPr="00705BDF">
        <w:rPr>
          <w:rFonts w:ascii="Times New Roman" w:eastAsia="Times New Roman" w:hAnsi="Times New Roman" w:cs="Times New Roman"/>
          <w:sz w:val="30"/>
          <w:szCs w:val="30"/>
          <w:shd w:val="clear" w:color="auto" w:fill="FFFFFF"/>
          <w:lang w:eastAsia="zh-CN"/>
        </w:rPr>
        <w:t>06</w:t>
      </w:r>
      <w:r w:rsidR="00B119C5" w:rsidRPr="00705BDF">
        <w:rPr>
          <w:rFonts w:ascii="Times New Roman" w:eastAsia="Times New Roman" w:hAnsi="Times New Roman" w:cs="Times New Roman"/>
          <w:sz w:val="30"/>
          <w:szCs w:val="30"/>
          <w:shd w:val="clear" w:color="auto" w:fill="FFFFFF"/>
          <w:lang w:val="kk-KZ" w:eastAsia="zh-CN"/>
        </w:rPr>
        <w:t>.</w:t>
      </w:r>
      <w:r w:rsidR="00281CCA" w:rsidRPr="00705BDF">
        <w:rPr>
          <w:rFonts w:ascii="Times New Roman" w:eastAsia="Times New Roman" w:hAnsi="Times New Roman" w:cs="Times New Roman"/>
          <w:sz w:val="30"/>
          <w:szCs w:val="30"/>
          <w:shd w:val="clear" w:color="auto" w:fill="FFFFFF"/>
          <w:lang w:val="kk-KZ" w:eastAsia="zh-CN"/>
        </w:rPr>
        <w:t>0</w:t>
      </w:r>
      <w:r w:rsidR="00281CCA" w:rsidRPr="00705BDF">
        <w:rPr>
          <w:rFonts w:ascii="Times New Roman" w:eastAsia="Times New Roman" w:hAnsi="Times New Roman" w:cs="Times New Roman"/>
          <w:sz w:val="30"/>
          <w:szCs w:val="30"/>
          <w:shd w:val="clear" w:color="auto" w:fill="FFFFFF"/>
          <w:lang w:eastAsia="zh-CN"/>
        </w:rPr>
        <w:t>1</w:t>
      </w:r>
      <w:r w:rsidR="00B119C5" w:rsidRPr="00705BDF">
        <w:rPr>
          <w:rFonts w:ascii="Times New Roman" w:eastAsia="Times New Roman" w:hAnsi="Times New Roman" w:cs="Times New Roman"/>
          <w:sz w:val="30"/>
          <w:szCs w:val="30"/>
          <w:shd w:val="clear" w:color="auto" w:fill="FFFFFF"/>
          <w:lang w:val="kk-KZ" w:eastAsia="zh-CN"/>
        </w:rPr>
        <w:t>.</w:t>
      </w:r>
      <w:r w:rsidR="00281CCA" w:rsidRPr="00705BDF">
        <w:rPr>
          <w:rFonts w:ascii="Times New Roman" w:eastAsia="Times New Roman" w:hAnsi="Times New Roman" w:cs="Times New Roman"/>
          <w:sz w:val="30"/>
          <w:szCs w:val="30"/>
          <w:shd w:val="clear" w:color="auto" w:fill="FFFFFF"/>
          <w:lang w:val="kk-KZ" w:eastAsia="zh-CN"/>
        </w:rPr>
        <w:t>202</w:t>
      </w:r>
      <w:r w:rsidR="00281CCA" w:rsidRPr="00705BDF">
        <w:rPr>
          <w:rFonts w:ascii="Times New Roman" w:eastAsia="Times New Roman" w:hAnsi="Times New Roman" w:cs="Times New Roman"/>
          <w:sz w:val="30"/>
          <w:szCs w:val="30"/>
          <w:shd w:val="clear" w:color="auto" w:fill="FFFFFF"/>
          <w:lang w:eastAsia="zh-CN"/>
        </w:rPr>
        <w:t>1</w:t>
      </w:r>
      <w:r w:rsidR="00B119C5" w:rsidRPr="00705BDF">
        <w:rPr>
          <w:rFonts w:ascii="Times New Roman" w:eastAsia="Times New Roman" w:hAnsi="Times New Roman" w:cs="Times New Roman"/>
          <w:sz w:val="30"/>
          <w:szCs w:val="30"/>
          <w:shd w:val="clear" w:color="auto" w:fill="FFFFFF"/>
          <w:lang w:val="kk-KZ" w:eastAsia="zh-CN"/>
        </w:rPr>
        <w:t xml:space="preserve"> </w:t>
      </w:r>
      <w:r w:rsidRPr="00705BDF">
        <w:rPr>
          <w:rFonts w:ascii="Times New Roman" w:eastAsia="Times New Roman" w:hAnsi="Times New Roman" w:cs="Times New Roman"/>
          <w:sz w:val="30"/>
          <w:szCs w:val="30"/>
          <w:shd w:val="clear" w:color="auto" w:fill="FFFFFF"/>
          <w:lang w:eastAsia="zh-CN"/>
        </w:rPr>
        <w:t>г. Формат 60х84 1/16.</w:t>
      </w:r>
    </w:p>
    <w:p w:rsidR="006A1119" w:rsidRPr="00705BDF" w:rsidRDefault="006A1119"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val="kk-KZ" w:eastAsia="zh-CN"/>
        </w:rPr>
      </w:pPr>
      <w:r w:rsidRPr="00705BDF">
        <w:rPr>
          <w:rFonts w:ascii="Times New Roman" w:eastAsia="Times New Roman" w:hAnsi="Times New Roman" w:cs="Times New Roman"/>
          <w:sz w:val="30"/>
          <w:szCs w:val="30"/>
          <w:shd w:val="clear" w:color="auto" w:fill="FFFFFF"/>
          <w:lang w:eastAsia="zh-CN"/>
        </w:rPr>
        <w:t xml:space="preserve">Объем </w:t>
      </w:r>
      <w:r w:rsidR="002A4D37" w:rsidRPr="00705BDF">
        <w:rPr>
          <w:rFonts w:ascii="Times New Roman" w:eastAsia="Times New Roman" w:hAnsi="Times New Roman" w:cs="Times New Roman"/>
          <w:sz w:val="30"/>
          <w:szCs w:val="30"/>
          <w:shd w:val="clear" w:color="auto" w:fill="FFFFFF"/>
          <w:lang w:val="kk-KZ" w:eastAsia="zh-CN"/>
        </w:rPr>
        <w:t>7,0</w:t>
      </w:r>
      <w:r w:rsidR="00FE193D" w:rsidRPr="00705BDF">
        <w:rPr>
          <w:rFonts w:ascii="Times New Roman" w:eastAsia="Times New Roman" w:hAnsi="Times New Roman" w:cs="Times New Roman"/>
          <w:sz w:val="30"/>
          <w:szCs w:val="30"/>
          <w:shd w:val="clear" w:color="auto" w:fill="FFFFFF"/>
          <w:lang w:val="kk-KZ" w:eastAsia="zh-CN"/>
        </w:rPr>
        <w:t xml:space="preserve"> усл.п.л. Гарнитура «Т</w:t>
      </w:r>
      <w:r w:rsidR="00FE193D" w:rsidRPr="00705BDF">
        <w:rPr>
          <w:rFonts w:ascii="Times New Roman" w:eastAsia="Times New Roman" w:hAnsi="Times New Roman" w:cs="Times New Roman"/>
          <w:sz w:val="30"/>
          <w:szCs w:val="30"/>
          <w:shd w:val="clear" w:color="auto" w:fill="FFFFFF"/>
          <w:lang w:val="en-US" w:eastAsia="zh-CN"/>
        </w:rPr>
        <w:t>IMES</w:t>
      </w:r>
      <w:r w:rsidR="00FE193D" w:rsidRPr="00705BDF">
        <w:rPr>
          <w:rFonts w:ascii="Times New Roman" w:eastAsia="Times New Roman" w:hAnsi="Times New Roman" w:cs="Times New Roman"/>
          <w:sz w:val="30"/>
          <w:szCs w:val="30"/>
          <w:shd w:val="clear" w:color="auto" w:fill="FFFFFF"/>
          <w:lang w:val="kk-KZ" w:eastAsia="zh-CN"/>
        </w:rPr>
        <w:t>»</w:t>
      </w:r>
    </w:p>
    <w:p w:rsidR="00826ECB" w:rsidRPr="00705BDF" w:rsidRDefault="00B00DF7"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val="kk-KZ" w:eastAsia="zh-CN"/>
        </w:rPr>
      </w:pPr>
      <w:r w:rsidRPr="00705BDF">
        <w:rPr>
          <w:rFonts w:ascii="Times New Roman" w:eastAsia="Times New Roman" w:hAnsi="Times New Roman" w:cs="Times New Roman"/>
          <w:sz w:val="30"/>
          <w:szCs w:val="30"/>
          <w:shd w:val="clear" w:color="auto" w:fill="FFFFFF"/>
          <w:lang w:val="kk-KZ" w:eastAsia="zh-CN"/>
        </w:rPr>
        <w:t>Тираж 20</w:t>
      </w:r>
    </w:p>
    <w:p w:rsidR="006A1119" w:rsidRPr="00705BDF" w:rsidRDefault="006A1119" w:rsidP="00A036A5">
      <w:pPr>
        <w:keepNext/>
        <w:widowControl w:val="0"/>
        <w:suppressLineNumbers/>
        <w:suppressAutoHyphens/>
        <w:spacing w:after="0" w:line="240" w:lineRule="auto"/>
        <w:jc w:val="center"/>
        <w:rPr>
          <w:rFonts w:ascii="Times New Roman" w:eastAsia="Times New Roman" w:hAnsi="Times New Roman" w:cs="Times New Roman"/>
          <w:sz w:val="30"/>
          <w:szCs w:val="30"/>
          <w:shd w:val="clear" w:color="auto" w:fill="FFFFFF"/>
          <w:lang w:eastAsia="zh-CN"/>
        </w:rPr>
      </w:pPr>
    </w:p>
    <w:p w:rsidR="006A1119" w:rsidRPr="00705BDF" w:rsidRDefault="006A1119" w:rsidP="00A036A5">
      <w:pPr>
        <w:keepNext/>
        <w:widowControl w:val="0"/>
        <w:suppressLineNumbers/>
        <w:suppressAutoHyphens/>
        <w:spacing w:after="0" w:line="240" w:lineRule="auto"/>
        <w:jc w:val="center"/>
        <w:rPr>
          <w:rFonts w:ascii="Times New Roman" w:eastAsia="Times New Roman" w:hAnsi="Times New Roman" w:cs="Times New Roman"/>
          <w:b/>
          <w:sz w:val="30"/>
          <w:szCs w:val="30"/>
          <w:lang w:eastAsia="zh-CN"/>
        </w:rPr>
      </w:pPr>
      <w:r w:rsidRPr="00705BDF">
        <w:rPr>
          <w:rFonts w:ascii="Times New Roman" w:eastAsia="Times New Roman" w:hAnsi="Times New Roman" w:cs="Times New Roman"/>
          <w:b/>
          <w:sz w:val="30"/>
          <w:szCs w:val="30"/>
          <w:shd w:val="clear" w:color="auto" w:fill="FFFFFF"/>
          <w:lang w:val="kk-KZ" w:eastAsia="zh-CN"/>
        </w:rPr>
        <w:t>Отпечатано в РИО «Болашак-Баспа»</w:t>
      </w:r>
    </w:p>
    <w:p w:rsidR="008A4073" w:rsidRPr="00705BDF" w:rsidRDefault="00826ECB" w:rsidP="00A036A5">
      <w:pPr>
        <w:spacing w:after="0" w:line="240" w:lineRule="auto"/>
        <w:jc w:val="center"/>
        <w:rPr>
          <w:rFonts w:ascii="Times New Roman" w:hAnsi="Times New Roman" w:cs="Times New Roman"/>
          <w:b/>
          <w:sz w:val="30"/>
          <w:szCs w:val="30"/>
          <w:lang w:val="en-US"/>
        </w:rPr>
      </w:pPr>
      <w:r w:rsidRPr="00705BDF">
        <w:rPr>
          <w:rFonts w:ascii="Times New Roman" w:eastAsia="Times New Roman" w:hAnsi="Times New Roman" w:cs="Times New Roman"/>
          <w:b/>
          <w:sz w:val="30"/>
          <w:szCs w:val="30"/>
          <w:lang w:val="kk-KZ" w:eastAsia="zh-CN"/>
        </w:rPr>
        <w:t>г.</w:t>
      </w:r>
      <w:r w:rsidR="00347F48" w:rsidRPr="00705BDF">
        <w:rPr>
          <w:rFonts w:ascii="Times New Roman" w:eastAsia="Times New Roman" w:hAnsi="Times New Roman" w:cs="Times New Roman"/>
          <w:b/>
          <w:sz w:val="30"/>
          <w:szCs w:val="30"/>
          <w:lang w:eastAsia="zh-CN"/>
        </w:rPr>
        <w:t xml:space="preserve">Караганда, ул. Ерубаева, </w:t>
      </w:r>
      <w:r w:rsidR="00347F48" w:rsidRPr="00705BDF">
        <w:rPr>
          <w:rFonts w:ascii="Times New Roman" w:eastAsia="Times New Roman" w:hAnsi="Times New Roman" w:cs="Times New Roman"/>
          <w:b/>
          <w:sz w:val="30"/>
          <w:szCs w:val="30"/>
          <w:lang w:val="en-US" w:eastAsia="zh-CN"/>
        </w:rPr>
        <w:t>16/6</w:t>
      </w:r>
    </w:p>
    <w:sectPr w:rsidR="008A4073" w:rsidRPr="00705BDF" w:rsidSect="00A036A5">
      <w:pgSz w:w="11906" w:h="16838"/>
      <w:pgMar w:top="1134" w:right="991" w:bottom="1021" w:left="1418" w:header="1077" w:footer="567" w:gutter="0"/>
      <w:pgNumType w:start="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6A4" w:rsidRDefault="008826A4">
      <w:pPr>
        <w:spacing w:after="0" w:line="240" w:lineRule="auto"/>
      </w:pPr>
      <w:r>
        <w:separator/>
      </w:r>
    </w:p>
  </w:endnote>
  <w:endnote w:type="continuationSeparator" w:id="0">
    <w:p w:rsidR="008826A4" w:rsidRDefault="00882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imes">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1D1" w:rsidRDefault="009C31D1" w:rsidP="00E0323E">
    <w:pPr>
      <w:pStyle w:val="ae"/>
      <w:spacing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6A4" w:rsidRDefault="008826A4">
      <w:pPr>
        <w:spacing w:after="0" w:line="240" w:lineRule="auto"/>
      </w:pPr>
      <w:r>
        <w:separator/>
      </w:r>
    </w:p>
  </w:footnote>
  <w:footnote w:type="continuationSeparator" w:id="0">
    <w:p w:rsidR="008826A4" w:rsidRDefault="00882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4331"/>
      <w:gridCol w:w="2414"/>
    </w:tblGrid>
    <w:tr w:rsidR="009C31D1" w:rsidTr="008D7561">
      <w:trPr>
        <w:cantSplit/>
        <w:trHeight w:val="844"/>
        <w:jc w:val="center"/>
      </w:trPr>
      <w:tc>
        <w:tcPr>
          <w:tcW w:w="2410" w:type="dxa"/>
          <w:shd w:val="clear" w:color="auto" w:fill="auto"/>
        </w:tcPr>
        <w:p w:rsidR="009C31D1" w:rsidRDefault="009C31D1" w:rsidP="005C50E5">
          <w:pPr>
            <w:pStyle w:val="ad"/>
            <w:tabs>
              <w:tab w:val="center" w:pos="3402"/>
            </w:tabs>
            <w:spacing w:line="240" w:lineRule="auto"/>
            <w:ind w:firstLine="0"/>
            <w:jc w:val="center"/>
            <w:rPr>
              <w:sz w:val="20"/>
              <w:lang w:val="sr-Cyrl-CS"/>
            </w:rPr>
          </w:pPr>
          <w:r w:rsidRPr="00B25F39">
            <w:rPr>
              <w:b/>
              <w:caps/>
              <w:noProof/>
              <w:color w:val="00000A"/>
              <w:lang w:eastAsia="ru-RU"/>
            </w:rPr>
            <w:drawing>
              <wp:inline distT="0" distB="0" distL="0" distR="0" wp14:anchorId="5FA225F3" wp14:editId="6A96BE8E">
                <wp:extent cx="1031142" cy="4040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03081"/>
                        </a:xfrm>
                        <a:prstGeom prst="rect">
                          <a:avLst/>
                        </a:prstGeom>
                        <a:noFill/>
                        <a:ln>
                          <a:noFill/>
                        </a:ln>
                      </pic:spPr>
                    </pic:pic>
                  </a:graphicData>
                </a:graphic>
              </wp:inline>
            </w:drawing>
          </w:r>
          <w:r>
            <w:rPr>
              <w:sz w:val="20"/>
              <w:lang w:val="kk-KZ"/>
            </w:rPr>
            <w:t>Академия</w:t>
          </w:r>
          <w:r>
            <w:rPr>
              <w:sz w:val="20"/>
              <w:lang w:val="sr-Cyrl-CS"/>
            </w:rPr>
            <w:t xml:space="preserve"> «</w:t>
          </w:r>
          <w:r>
            <w:rPr>
              <w:sz w:val="20"/>
              <w:lang w:val="en-US"/>
            </w:rPr>
            <w:t>Bolashaq</w:t>
          </w:r>
          <w:r>
            <w:rPr>
              <w:sz w:val="20"/>
              <w:lang w:val="kk-KZ"/>
            </w:rPr>
            <w:t>»</w:t>
          </w:r>
        </w:p>
      </w:tc>
      <w:tc>
        <w:tcPr>
          <w:tcW w:w="4331" w:type="dxa"/>
          <w:shd w:val="clear" w:color="auto" w:fill="auto"/>
          <w:vAlign w:val="center"/>
        </w:tcPr>
        <w:p w:rsidR="009C31D1" w:rsidRDefault="009C31D1" w:rsidP="005C50E5">
          <w:pPr>
            <w:pStyle w:val="ad"/>
            <w:tabs>
              <w:tab w:val="center" w:pos="3402"/>
            </w:tabs>
            <w:spacing w:line="240" w:lineRule="auto"/>
            <w:ind w:firstLine="0"/>
            <w:jc w:val="center"/>
            <w:rPr>
              <w:b/>
              <w:sz w:val="20"/>
              <w:lang w:val="kk-KZ"/>
            </w:rPr>
          </w:pPr>
          <w:r>
            <w:rPr>
              <w:sz w:val="20"/>
              <w:lang w:val="sr-Cyrl-CS"/>
            </w:rPr>
            <w:t>Система менеджмента качества</w:t>
          </w:r>
        </w:p>
        <w:p w:rsidR="009C31D1" w:rsidRDefault="009C31D1" w:rsidP="005C50E5">
          <w:pPr>
            <w:pStyle w:val="19"/>
            <w:ind w:firstLine="0"/>
            <w:jc w:val="center"/>
            <w:rPr>
              <w:sz w:val="20"/>
            </w:rPr>
          </w:pPr>
          <w:r>
            <w:rPr>
              <w:b/>
              <w:sz w:val="20"/>
              <w:lang w:val="kk-KZ"/>
            </w:rPr>
            <w:t xml:space="preserve">Академическая политика </w:t>
          </w:r>
        </w:p>
      </w:tc>
      <w:tc>
        <w:tcPr>
          <w:tcW w:w="2414" w:type="dxa"/>
          <w:shd w:val="clear" w:color="auto" w:fill="auto"/>
          <w:vAlign w:val="center"/>
        </w:tcPr>
        <w:p w:rsidR="009C31D1" w:rsidRDefault="009C31D1" w:rsidP="005C50E5">
          <w:pPr>
            <w:pStyle w:val="ad"/>
            <w:tabs>
              <w:tab w:val="center" w:pos="3402"/>
            </w:tabs>
            <w:spacing w:line="240" w:lineRule="auto"/>
            <w:ind w:firstLine="0"/>
            <w:jc w:val="center"/>
          </w:pPr>
          <w:r>
            <w:rPr>
              <w:sz w:val="20"/>
            </w:rPr>
            <w:t xml:space="preserve">СМК </w:t>
          </w:r>
          <w:r>
            <w:rPr>
              <w:sz w:val="20"/>
              <w:lang w:val="kk-KZ"/>
            </w:rPr>
            <w:t>П</w:t>
          </w:r>
          <w:r>
            <w:rPr>
              <w:sz w:val="20"/>
            </w:rPr>
            <w:t>О 5.01 -201</w:t>
          </w:r>
          <w:r>
            <w:rPr>
              <w:sz w:val="20"/>
              <w:lang w:val="kk-KZ"/>
            </w:rPr>
            <w:t>9</w:t>
          </w:r>
        </w:p>
        <w:p w:rsidR="009C31D1" w:rsidRDefault="009C31D1" w:rsidP="005C50E5">
          <w:pPr>
            <w:pStyle w:val="ad"/>
            <w:tabs>
              <w:tab w:val="center" w:pos="3402"/>
            </w:tabs>
            <w:spacing w:line="240" w:lineRule="auto"/>
            <w:ind w:firstLine="0"/>
            <w:jc w:val="center"/>
            <w:rPr>
              <w:sz w:val="20"/>
              <w:lang w:val="kk-KZ"/>
            </w:rPr>
          </w:pPr>
          <w:r>
            <w:rPr>
              <w:sz w:val="20"/>
            </w:rPr>
            <w:t>Версия 1</w:t>
          </w:r>
        </w:p>
        <w:p w:rsidR="009C31D1" w:rsidRPr="00211D3A" w:rsidRDefault="009C31D1" w:rsidP="00805A07">
          <w:pPr>
            <w:pStyle w:val="ad"/>
            <w:spacing w:line="240" w:lineRule="auto"/>
            <w:ind w:firstLine="0"/>
            <w:jc w:val="center"/>
            <w:rPr>
              <w:sz w:val="20"/>
              <w:lang w:val="kk-KZ"/>
            </w:rPr>
          </w:pPr>
          <w:r>
            <w:rPr>
              <w:sz w:val="20"/>
            </w:rPr>
            <w:t>Дата 202</w:t>
          </w:r>
          <w:r w:rsidRPr="00823E8C">
            <w:rPr>
              <w:sz w:val="20"/>
            </w:rPr>
            <w:t>1</w:t>
          </w:r>
          <w:r>
            <w:rPr>
              <w:sz w:val="20"/>
            </w:rPr>
            <w:t>.0</w:t>
          </w:r>
          <w:r w:rsidRPr="00823E8C">
            <w:rPr>
              <w:sz w:val="20"/>
            </w:rPr>
            <w:t>1</w:t>
          </w:r>
          <w:r>
            <w:rPr>
              <w:sz w:val="20"/>
            </w:rPr>
            <w:t>.</w:t>
          </w:r>
          <w:r w:rsidRPr="00823E8C">
            <w:rPr>
              <w:sz w:val="20"/>
            </w:rPr>
            <w:t>0</w:t>
          </w:r>
          <w:r>
            <w:rPr>
              <w:sz w:val="20"/>
              <w:lang w:val="kk-KZ"/>
            </w:rPr>
            <w:t>8</w:t>
          </w:r>
        </w:p>
        <w:p w:rsidR="009C31D1" w:rsidRDefault="009C31D1" w:rsidP="005C50E5">
          <w:pPr>
            <w:pStyle w:val="ad"/>
            <w:tabs>
              <w:tab w:val="center" w:pos="3402"/>
            </w:tabs>
            <w:spacing w:line="240" w:lineRule="auto"/>
            <w:ind w:firstLine="0"/>
            <w:jc w:val="center"/>
          </w:pPr>
          <w:r w:rsidRPr="0098584F">
            <w:rPr>
              <w:sz w:val="20"/>
            </w:rPr>
            <w:t>Стр.</w:t>
          </w:r>
          <w:r w:rsidRPr="0098584F">
            <w:rPr>
              <w:sz w:val="20"/>
            </w:rPr>
            <w:fldChar w:fldCharType="begin"/>
          </w:r>
          <w:r w:rsidRPr="0098584F">
            <w:rPr>
              <w:sz w:val="20"/>
            </w:rPr>
            <w:instrText xml:space="preserve"> PAGE </w:instrText>
          </w:r>
          <w:r w:rsidRPr="0098584F">
            <w:rPr>
              <w:sz w:val="20"/>
            </w:rPr>
            <w:fldChar w:fldCharType="separate"/>
          </w:r>
          <w:r w:rsidR="00F270A6">
            <w:rPr>
              <w:noProof/>
              <w:sz w:val="20"/>
            </w:rPr>
            <w:t>81</w:t>
          </w:r>
          <w:r w:rsidRPr="0098584F">
            <w:rPr>
              <w:sz w:val="20"/>
            </w:rPr>
            <w:fldChar w:fldCharType="end"/>
          </w:r>
          <w:r w:rsidRPr="0098584F">
            <w:rPr>
              <w:sz w:val="20"/>
            </w:rPr>
            <w:t xml:space="preserve"> из </w:t>
          </w:r>
          <w:r w:rsidRPr="0098584F">
            <w:rPr>
              <w:sz w:val="20"/>
            </w:rPr>
            <w:fldChar w:fldCharType="begin"/>
          </w:r>
          <w:r w:rsidRPr="0098584F">
            <w:rPr>
              <w:sz w:val="20"/>
            </w:rPr>
            <w:instrText xml:space="preserve"> NUMPAGES \* ARABIC </w:instrText>
          </w:r>
          <w:r w:rsidRPr="0098584F">
            <w:rPr>
              <w:sz w:val="20"/>
            </w:rPr>
            <w:fldChar w:fldCharType="separate"/>
          </w:r>
          <w:r w:rsidR="00F270A6">
            <w:rPr>
              <w:noProof/>
              <w:sz w:val="20"/>
            </w:rPr>
            <w:t>86</w:t>
          </w:r>
          <w:r w:rsidRPr="0098584F">
            <w:rPr>
              <w:sz w:val="20"/>
            </w:rPr>
            <w:fldChar w:fldCharType="end"/>
          </w:r>
        </w:p>
      </w:tc>
    </w:tr>
  </w:tbl>
  <w:p w:rsidR="009C31D1" w:rsidRDefault="009C31D1" w:rsidP="005C50E5">
    <w:pPr>
      <w:pStyle w:val="ad"/>
      <w:spacing w:line="240" w:lineRule="auto"/>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decimal"/>
      <w:lvlText w:val="%1)"/>
      <w:lvlJc w:val="left"/>
      <w:pPr>
        <w:tabs>
          <w:tab w:val="num" w:pos="927"/>
        </w:tabs>
        <w:ind w:left="927"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hint="default"/>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5">
    <w:nsid w:val="00000007"/>
    <w:multiLevelType w:val="multilevel"/>
    <w:tmpl w:val="00000007"/>
    <w:name w:val="WW8Num7"/>
    <w:lvl w:ilvl="0">
      <w:start w:val="1"/>
      <w:numFmt w:val="bullet"/>
      <w:lvlText w:val=""/>
      <w:lvlJc w:val="left"/>
      <w:pPr>
        <w:tabs>
          <w:tab w:val="num" w:pos="-721"/>
        </w:tabs>
        <w:ind w:left="708" w:hanging="360"/>
      </w:pPr>
      <w:rPr>
        <w:rFonts w:ascii="Symbol" w:hAnsi="Symbol" w:cs="Symbol"/>
        <w:sz w:val="24"/>
        <w:szCs w:val="24"/>
      </w:rPr>
    </w:lvl>
    <w:lvl w:ilvl="1">
      <w:start w:val="1"/>
      <w:numFmt w:val="bullet"/>
      <w:lvlText w:val="o"/>
      <w:lvlJc w:val="left"/>
      <w:pPr>
        <w:tabs>
          <w:tab w:val="num" w:pos="-721"/>
        </w:tabs>
        <w:ind w:left="719" w:hanging="360"/>
      </w:pPr>
      <w:rPr>
        <w:rFonts w:ascii="Courier New" w:hAnsi="Courier New" w:cs="Courier New"/>
      </w:rPr>
    </w:lvl>
    <w:lvl w:ilvl="2">
      <w:start w:val="1"/>
      <w:numFmt w:val="bullet"/>
      <w:lvlText w:val=""/>
      <w:lvlJc w:val="left"/>
      <w:pPr>
        <w:tabs>
          <w:tab w:val="num" w:pos="-721"/>
        </w:tabs>
        <w:ind w:left="1439" w:hanging="360"/>
      </w:pPr>
      <w:rPr>
        <w:rFonts w:ascii="Wingdings" w:hAnsi="Wingdings" w:cs="Wingdings"/>
      </w:rPr>
    </w:lvl>
    <w:lvl w:ilvl="3">
      <w:start w:val="1"/>
      <w:numFmt w:val="bullet"/>
      <w:lvlText w:val=""/>
      <w:lvlJc w:val="left"/>
      <w:pPr>
        <w:tabs>
          <w:tab w:val="num" w:pos="-721"/>
        </w:tabs>
        <w:ind w:left="2159" w:hanging="360"/>
      </w:pPr>
      <w:rPr>
        <w:rFonts w:ascii="Symbol" w:hAnsi="Symbol" w:cs="Symbol"/>
        <w:sz w:val="24"/>
        <w:szCs w:val="24"/>
      </w:rPr>
    </w:lvl>
    <w:lvl w:ilvl="4">
      <w:start w:val="1"/>
      <w:numFmt w:val="bullet"/>
      <w:lvlText w:val="o"/>
      <w:lvlJc w:val="left"/>
      <w:pPr>
        <w:tabs>
          <w:tab w:val="num" w:pos="-721"/>
        </w:tabs>
        <w:ind w:left="2879" w:hanging="360"/>
      </w:pPr>
      <w:rPr>
        <w:rFonts w:ascii="Courier New" w:hAnsi="Courier New" w:cs="Courier New"/>
      </w:rPr>
    </w:lvl>
    <w:lvl w:ilvl="5">
      <w:start w:val="1"/>
      <w:numFmt w:val="bullet"/>
      <w:lvlText w:val=""/>
      <w:lvlJc w:val="left"/>
      <w:pPr>
        <w:tabs>
          <w:tab w:val="num" w:pos="-721"/>
        </w:tabs>
        <w:ind w:left="3599" w:hanging="360"/>
      </w:pPr>
      <w:rPr>
        <w:rFonts w:ascii="Wingdings" w:hAnsi="Wingdings" w:cs="Wingdings"/>
      </w:rPr>
    </w:lvl>
    <w:lvl w:ilvl="6">
      <w:start w:val="1"/>
      <w:numFmt w:val="bullet"/>
      <w:lvlText w:val=""/>
      <w:lvlJc w:val="left"/>
      <w:pPr>
        <w:tabs>
          <w:tab w:val="num" w:pos="-721"/>
        </w:tabs>
        <w:ind w:left="4319" w:hanging="360"/>
      </w:pPr>
      <w:rPr>
        <w:rFonts w:ascii="Symbol" w:hAnsi="Symbol" w:cs="Symbol"/>
        <w:sz w:val="24"/>
        <w:szCs w:val="24"/>
      </w:rPr>
    </w:lvl>
    <w:lvl w:ilvl="7">
      <w:start w:val="1"/>
      <w:numFmt w:val="bullet"/>
      <w:lvlText w:val="o"/>
      <w:lvlJc w:val="left"/>
      <w:pPr>
        <w:tabs>
          <w:tab w:val="num" w:pos="-721"/>
        </w:tabs>
        <w:ind w:left="5039" w:hanging="360"/>
      </w:pPr>
      <w:rPr>
        <w:rFonts w:ascii="Courier New" w:hAnsi="Courier New" w:cs="Courier New"/>
      </w:rPr>
    </w:lvl>
    <w:lvl w:ilvl="8">
      <w:start w:val="1"/>
      <w:numFmt w:val="bullet"/>
      <w:lvlText w:val=""/>
      <w:lvlJc w:val="left"/>
      <w:pPr>
        <w:tabs>
          <w:tab w:val="num" w:pos="-721"/>
        </w:tabs>
        <w:ind w:left="5759" w:hanging="360"/>
      </w:pPr>
      <w:rPr>
        <w:rFonts w:ascii="Wingdings" w:hAnsi="Wingdings" w:cs="Wingdings"/>
      </w:rPr>
    </w:lvl>
  </w:abstractNum>
  <w:abstractNum w:abstractNumId="6">
    <w:nsid w:val="00000008"/>
    <w:multiLevelType w:val="multilevel"/>
    <w:tmpl w:val="00000008"/>
    <w:name w:val="WW8Num8"/>
    <w:lvl w:ilvl="0">
      <w:start w:val="1"/>
      <w:numFmt w:val="bullet"/>
      <w:lvlText w:val=""/>
      <w:lvlJc w:val="left"/>
      <w:pPr>
        <w:tabs>
          <w:tab w:val="num" w:pos="-862"/>
        </w:tabs>
        <w:ind w:left="567" w:hanging="360"/>
      </w:pPr>
      <w:rPr>
        <w:rFonts w:ascii="Symbol" w:hAnsi="Symbol" w:cs="Symbol"/>
        <w:sz w:val="24"/>
        <w:szCs w:val="24"/>
      </w:rPr>
    </w:lvl>
    <w:lvl w:ilvl="1">
      <w:start w:val="1"/>
      <w:numFmt w:val="bullet"/>
      <w:lvlText w:val="o"/>
      <w:lvlJc w:val="left"/>
      <w:pPr>
        <w:tabs>
          <w:tab w:val="num" w:pos="-862"/>
        </w:tabs>
        <w:ind w:left="1287" w:hanging="360"/>
      </w:pPr>
      <w:rPr>
        <w:rFonts w:ascii="Courier New" w:hAnsi="Courier New" w:cs="Courier New"/>
      </w:rPr>
    </w:lvl>
    <w:lvl w:ilvl="2">
      <w:start w:val="1"/>
      <w:numFmt w:val="bullet"/>
      <w:lvlText w:val=""/>
      <w:lvlJc w:val="left"/>
      <w:pPr>
        <w:tabs>
          <w:tab w:val="num" w:pos="-862"/>
        </w:tabs>
        <w:ind w:left="2007" w:hanging="360"/>
      </w:pPr>
      <w:rPr>
        <w:rFonts w:ascii="Wingdings" w:hAnsi="Wingdings" w:cs="Wingdings"/>
      </w:rPr>
    </w:lvl>
    <w:lvl w:ilvl="3">
      <w:start w:val="1"/>
      <w:numFmt w:val="bullet"/>
      <w:lvlText w:val=""/>
      <w:lvlJc w:val="left"/>
      <w:pPr>
        <w:tabs>
          <w:tab w:val="num" w:pos="-862"/>
        </w:tabs>
        <w:ind w:left="2727" w:hanging="360"/>
      </w:pPr>
      <w:rPr>
        <w:rFonts w:ascii="Symbol" w:hAnsi="Symbol" w:cs="Symbol"/>
        <w:sz w:val="24"/>
        <w:szCs w:val="24"/>
      </w:rPr>
    </w:lvl>
    <w:lvl w:ilvl="4">
      <w:start w:val="1"/>
      <w:numFmt w:val="bullet"/>
      <w:lvlText w:val="o"/>
      <w:lvlJc w:val="left"/>
      <w:pPr>
        <w:tabs>
          <w:tab w:val="num" w:pos="-862"/>
        </w:tabs>
        <w:ind w:left="3447" w:hanging="360"/>
      </w:pPr>
      <w:rPr>
        <w:rFonts w:ascii="Courier New" w:hAnsi="Courier New" w:cs="Courier New"/>
      </w:rPr>
    </w:lvl>
    <w:lvl w:ilvl="5">
      <w:start w:val="1"/>
      <w:numFmt w:val="bullet"/>
      <w:lvlText w:val=""/>
      <w:lvlJc w:val="left"/>
      <w:pPr>
        <w:tabs>
          <w:tab w:val="num" w:pos="-862"/>
        </w:tabs>
        <w:ind w:left="4167" w:hanging="360"/>
      </w:pPr>
      <w:rPr>
        <w:rFonts w:ascii="Wingdings" w:hAnsi="Wingdings" w:cs="Wingdings"/>
      </w:rPr>
    </w:lvl>
    <w:lvl w:ilvl="6">
      <w:start w:val="1"/>
      <w:numFmt w:val="bullet"/>
      <w:lvlText w:val=""/>
      <w:lvlJc w:val="left"/>
      <w:pPr>
        <w:tabs>
          <w:tab w:val="num" w:pos="-862"/>
        </w:tabs>
        <w:ind w:left="4887" w:hanging="360"/>
      </w:pPr>
      <w:rPr>
        <w:rFonts w:ascii="Symbol" w:hAnsi="Symbol" w:cs="Symbol"/>
        <w:sz w:val="24"/>
        <w:szCs w:val="24"/>
      </w:rPr>
    </w:lvl>
    <w:lvl w:ilvl="7">
      <w:start w:val="1"/>
      <w:numFmt w:val="bullet"/>
      <w:lvlText w:val="o"/>
      <w:lvlJc w:val="left"/>
      <w:pPr>
        <w:tabs>
          <w:tab w:val="num" w:pos="-862"/>
        </w:tabs>
        <w:ind w:left="5607" w:hanging="360"/>
      </w:pPr>
      <w:rPr>
        <w:rFonts w:ascii="Courier New" w:hAnsi="Courier New" w:cs="Courier New"/>
      </w:rPr>
    </w:lvl>
    <w:lvl w:ilvl="8">
      <w:start w:val="1"/>
      <w:numFmt w:val="bullet"/>
      <w:lvlText w:val=""/>
      <w:lvlJc w:val="left"/>
      <w:pPr>
        <w:tabs>
          <w:tab w:val="num" w:pos="-862"/>
        </w:tabs>
        <w:ind w:left="6327" w:hanging="360"/>
      </w:pPr>
      <w:rPr>
        <w:rFonts w:ascii="Wingdings" w:hAnsi="Wingdings" w:cs="Wingdings"/>
      </w:rPr>
    </w:lvl>
  </w:abstractNum>
  <w:abstractNum w:abstractNumId="7">
    <w:nsid w:val="015B3878"/>
    <w:multiLevelType w:val="hybridMultilevel"/>
    <w:tmpl w:val="1714A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554DA6"/>
    <w:multiLevelType w:val="hybridMultilevel"/>
    <w:tmpl w:val="EA4C2D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8490326"/>
    <w:multiLevelType w:val="hybridMultilevel"/>
    <w:tmpl w:val="CB1A4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1C18E5"/>
    <w:multiLevelType w:val="multilevel"/>
    <w:tmpl w:val="869A2FE6"/>
    <w:lvl w:ilvl="0">
      <w:start w:val="2"/>
      <w:numFmt w:val="decimal"/>
      <w:lvlText w:val="%1"/>
      <w:lvlJc w:val="left"/>
      <w:pPr>
        <w:ind w:left="405" w:hanging="405"/>
      </w:pPr>
      <w:rPr>
        <w:rFonts w:eastAsia="SimSun" w:hint="default"/>
        <w:b w:val="0"/>
      </w:rPr>
    </w:lvl>
    <w:lvl w:ilvl="1">
      <w:start w:val="1"/>
      <w:numFmt w:val="decimal"/>
      <w:lvlText w:val="%1.%2"/>
      <w:lvlJc w:val="left"/>
      <w:pPr>
        <w:ind w:left="720" w:hanging="720"/>
      </w:pPr>
      <w:rPr>
        <w:rFonts w:eastAsia="SimSun" w:hint="default"/>
        <w:b w:val="0"/>
      </w:rPr>
    </w:lvl>
    <w:lvl w:ilvl="2">
      <w:start w:val="1"/>
      <w:numFmt w:val="decimal"/>
      <w:lvlText w:val="%1.%2.%3"/>
      <w:lvlJc w:val="left"/>
      <w:pPr>
        <w:ind w:left="720" w:hanging="720"/>
      </w:pPr>
      <w:rPr>
        <w:rFonts w:eastAsia="SimSun" w:hint="default"/>
        <w:b w:val="0"/>
      </w:rPr>
    </w:lvl>
    <w:lvl w:ilvl="3">
      <w:start w:val="1"/>
      <w:numFmt w:val="decimal"/>
      <w:lvlText w:val="%1.%2.%3.%4"/>
      <w:lvlJc w:val="left"/>
      <w:pPr>
        <w:ind w:left="1080" w:hanging="1080"/>
      </w:pPr>
      <w:rPr>
        <w:rFonts w:eastAsia="SimSun" w:hint="default"/>
        <w:b w:val="0"/>
      </w:rPr>
    </w:lvl>
    <w:lvl w:ilvl="4">
      <w:start w:val="1"/>
      <w:numFmt w:val="decimal"/>
      <w:lvlText w:val="%1.%2.%3.%4.%5"/>
      <w:lvlJc w:val="left"/>
      <w:pPr>
        <w:ind w:left="1440" w:hanging="1440"/>
      </w:pPr>
      <w:rPr>
        <w:rFonts w:eastAsia="SimSun" w:hint="default"/>
        <w:b w:val="0"/>
      </w:rPr>
    </w:lvl>
    <w:lvl w:ilvl="5">
      <w:start w:val="1"/>
      <w:numFmt w:val="decimal"/>
      <w:lvlText w:val="%1.%2.%3.%4.%5.%6"/>
      <w:lvlJc w:val="left"/>
      <w:pPr>
        <w:ind w:left="1440" w:hanging="1440"/>
      </w:pPr>
      <w:rPr>
        <w:rFonts w:eastAsia="SimSun" w:hint="default"/>
        <w:b w:val="0"/>
      </w:rPr>
    </w:lvl>
    <w:lvl w:ilvl="6">
      <w:start w:val="1"/>
      <w:numFmt w:val="decimal"/>
      <w:lvlText w:val="%1.%2.%3.%4.%5.%6.%7"/>
      <w:lvlJc w:val="left"/>
      <w:pPr>
        <w:ind w:left="1800" w:hanging="1800"/>
      </w:pPr>
      <w:rPr>
        <w:rFonts w:eastAsia="SimSun" w:hint="default"/>
        <w:b w:val="0"/>
      </w:rPr>
    </w:lvl>
    <w:lvl w:ilvl="7">
      <w:start w:val="1"/>
      <w:numFmt w:val="decimal"/>
      <w:lvlText w:val="%1.%2.%3.%4.%5.%6.%7.%8"/>
      <w:lvlJc w:val="left"/>
      <w:pPr>
        <w:ind w:left="2160" w:hanging="2160"/>
      </w:pPr>
      <w:rPr>
        <w:rFonts w:eastAsia="SimSun" w:hint="default"/>
        <w:b w:val="0"/>
      </w:rPr>
    </w:lvl>
    <w:lvl w:ilvl="8">
      <w:start w:val="1"/>
      <w:numFmt w:val="decimal"/>
      <w:lvlText w:val="%1.%2.%3.%4.%5.%6.%7.%8.%9"/>
      <w:lvlJc w:val="left"/>
      <w:pPr>
        <w:ind w:left="2160" w:hanging="2160"/>
      </w:pPr>
      <w:rPr>
        <w:rFonts w:eastAsia="SimSun" w:hint="default"/>
        <w:b w:val="0"/>
      </w:rPr>
    </w:lvl>
  </w:abstractNum>
  <w:abstractNum w:abstractNumId="11">
    <w:nsid w:val="1F274F31"/>
    <w:multiLevelType w:val="hybridMultilevel"/>
    <w:tmpl w:val="BD12F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564B6D"/>
    <w:multiLevelType w:val="hybridMultilevel"/>
    <w:tmpl w:val="D8364E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DC85860"/>
    <w:multiLevelType w:val="hybridMultilevel"/>
    <w:tmpl w:val="40B0F3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3ED14ED"/>
    <w:multiLevelType w:val="hybridMultilevel"/>
    <w:tmpl w:val="DDEAF1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89D7904"/>
    <w:multiLevelType w:val="hybridMultilevel"/>
    <w:tmpl w:val="987C6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C71034"/>
    <w:multiLevelType w:val="hybridMultilevel"/>
    <w:tmpl w:val="0CDA5AFE"/>
    <w:lvl w:ilvl="0" w:tplc="E23A602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BD20A09"/>
    <w:multiLevelType w:val="hybridMultilevel"/>
    <w:tmpl w:val="986E56F0"/>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542B36B7"/>
    <w:multiLevelType w:val="hybridMultilevel"/>
    <w:tmpl w:val="B40A5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CE6E9C"/>
    <w:multiLevelType w:val="hybridMultilevel"/>
    <w:tmpl w:val="6B749E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B3E6B5E"/>
    <w:multiLevelType w:val="hybridMultilevel"/>
    <w:tmpl w:val="662E66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BE204B4"/>
    <w:multiLevelType w:val="hybridMultilevel"/>
    <w:tmpl w:val="7542D57E"/>
    <w:lvl w:ilvl="0" w:tplc="8A0692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DB754F4"/>
    <w:multiLevelType w:val="multilevel"/>
    <w:tmpl w:val="6CA8E8FC"/>
    <w:lvl w:ilvl="0">
      <w:start w:val="1"/>
      <w:numFmt w:val="decimal"/>
      <w:lvlText w:val="%1)"/>
      <w:lvlJc w:val="left"/>
      <w:pPr>
        <w:ind w:left="0" w:firstLine="0"/>
      </w:pPr>
      <w:rPr>
        <w:b w:val="0"/>
        <w:bCs w:val="0"/>
        <w:i w:val="0"/>
        <w:iCs w:val="0"/>
        <w:smallCaps w:val="0"/>
        <w:strike w:val="0"/>
        <w:dstrike w:val="0"/>
        <w:color w:val="000000"/>
        <w:spacing w:val="0"/>
        <w:w w:val="100"/>
        <w:position w:val="0"/>
        <w:sz w:val="31"/>
        <w:szCs w:val="3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798E1F4A"/>
    <w:multiLevelType w:val="multilevel"/>
    <w:tmpl w:val="408E08F0"/>
    <w:lvl w:ilvl="0">
      <w:start w:val="4"/>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7F9C5260"/>
    <w:multiLevelType w:val="multilevel"/>
    <w:tmpl w:val="4F0E2EC4"/>
    <w:lvl w:ilvl="0">
      <w:start w:val="1"/>
      <w:numFmt w:val="decimal"/>
      <w:lvlText w:val="%1"/>
      <w:lvlJc w:val="left"/>
      <w:pPr>
        <w:ind w:left="375" w:hanging="375"/>
      </w:pPr>
      <w:rPr>
        <w:rFonts w:hint="default"/>
      </w:rPr>
    </w:lvl>
    <w:lvl w:ilvl="1">
      <w:start w:val="1"/>
      <w:numFmt w:val="bullet"/>
      <w:lvlText w:val=""/>
      <w:lvlJc w:val="left"/>
      <w:pPr>
        <w:ind w:left="1368" w:hanging="375"/>
      </w:pPr>
      <w:rPr>
        <w:rFonts w:ascii="Symbol" w:hAnsi="Symbol" w:hint="default"/>
        <w:lang w:val="ru-RU"/>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nsid w:val="7FEF3DAA"/>
    <w:multiLevelType w:val="hybridMultilevel"/>
    <w:tmpl w:val="C3FA01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24"/>
  </w:num>
  <w:num w:numId="3">
    <w:abstractNumId w:val="22"/>
  </w:num>
  <w:num w:numId="4">
    <w:abstractNumId w:val="17"/>
  </w:num>
  <w:num w:numId="5">
    <w:abstractNumId w:val="16"/>
  </w:num>
  <w:num w:numId="6">
    <w:abstractNumId w:val="21"/>
  </w:num>
  <w:num w:numId="7">
    <w:abstractNumId w:val="10"/>
  </w:num>
  <w:num w:numId="8">
    <w:abstractNumId w:val="19"/>
  </w:num>
  <w:num w:numId="9">
    <w:abstractNumId w:val="11"/>
  </w:num>
  <w:num w:numId="10">
    <w:abstractNumId w:val="7"/>
  </w:num>
  <w:num w:numId="11">
    <w:abstractNumId w:val="12"/>
  </w:num>
  <w:num w:numId="12">
    <w:abstractNumId w:val="15"/>
  </w:num>
  <w:num w:numId="13">
    <w:abstractNumId w:val="13"/>
  </w:num>
  <w:num w:numId="14">
    <w:abstractNumId w:val="23"/>
  </w:num>
  <w:num w:numId="15">
    <w:abstractNumId w:val="20"/>
  </w:num>
  <w:num w:numId="16">
    <w:abstractNumId w:val="8"/>
  </w:num>
  <w:num w:numId="17">
    <w:abstractNumId w:val="9"/>
  </w:num>
  <w:num w:numId="18">
    <w:abstractNumId w:val="18"/>
  </w:num>
  <w:num w:numId="19">
    <w:abstractNumId w:val="25"/>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3C"/>
    <w:rsid w:val="00000458"/>
    <w:rsid w:val="00000A85"/>
    <w:rsid w:val="0000123D"/>
    <w:rsid w:val="00001D1A"/>
    <w:rsid w:val="0000280E"/>
    <w:rsid w:val="000029CF"/>
    <w:rsid w:val="00002F36"/>
    <w:rsid w:val="000041AA"/>
    <w:rsid w:val="000057FC"/>
    <w:rsid w:val="00005D05"/>
    <w:rsid w:val="000070DE"/>
    <w:rsid w:val="0000768F"/>
    <w:rsid w:val="00010088"/>
    <w:rsid w:val="0001092C"/>
    <w:rsid w:val="00011181"/>
    <w:rsid w:val="00012CE2"/>
    <w:rsid w:val="00013D12"/>
    <w:rsid w:val="0001462D"/>
    <w:rsid w:val="00015E53"/>
    <w:rsid w:val="00020CC6"/>
    <w:rsid w:val="000210C0"/>
    <w:rsid w:val="00021680"/>
    <w:rsid w:val="00021863"/>
    <w:rsid w:val="00023B5F"/>
    <w:rsid w:val="00030F4C"/>
    <w:rsid w:val="00031330"/>
    <w:rsid w:val="00032760"/>
    <w:rsid w:val="00032C5D"/>
    <w:rsid w:val="0003448F"/>
    <w:rsid w:val="0003517A"/>
    <w:rsid w:val="00035C65"/>
    <w:rsid w:val="00035F3F"/>
    <w:rsid w:val="000367A3"/>
    <w:rsid w:val="00036F47"/>
    <w:rsid w:val="00037BCE"/>
    <w:rsid w:val="00040823"/>
    <w:rsid w:val="00041ADB"/>
    <w:rsid w:val="0004236D"/>
    <w:rsid w:val="0004377B"/>
    <w:rsid w:val="00044334"/>
    <w:rsid w:val="00045C00"/>
    <w:rsid w:val="0004747B"/>
    <w:rsid w:val="00047A3C"/>
    <w:rsid w:val="00050043"/>
    <w:rsid w:val="00054BE3"/>
    <w:rsid w:val="00056708"/>
    <w:rsid w:val="00060A45"/>
    <w:rsid w:val="000628E8"/>
    <w:rsid w:val="00062BB2"/>
    <w:rsid w:val="000643DC"/>
    <w:rsid w:val="00065D59"/>
    <w:rsid w:val="000672E4"/>
    <w:rsid w:val="00072969"/>
    <w:rsid w:val="00072BCB"/>
    <w:rsid w:val="000734B2"/>
    <w:rsid w:val="0007626A"/>
    <w:rsid w:val="00080339"/>
    <w:rsid w:val="00080B7D"/>
    <w:rsid w:val="00083B73"/>
    <w:rsid w:val="00083FC6"/>
    <w:rsid w:val="0008583B"/>
    <w:rsid w:val="000877AA"/>
    <w:rsid w:val="000946F1"/>
    <w:rsid w:val="000950AC"/>
    <w:rsid w:val="0009541B"/>
    <w:rsid w:val="000954F1"/>
    <w:rsid w:val="0009607D"/>
    <w:rsid w:val="000A23D3"/>
    <w:rsid w:val="000A2CBC"/>
    <w:rsid w:val="000A34F5"/>
    <w:rsid w:val="000A654E"/>
    <w:rsid w:val="000A7609"/>
    <w:rsid w:val="000B0E99"/>
    <w:rsid w:val="000B1DC1"/>
    <w:rsid w:val="000B2645"/>
    <w:rsid w:val="000B2F5F"/>
    <w:rsid w:val="000B3B47"/>
    <w:rsid w:val="000B481D"/>
    <w:rsid w:val="000B510E"/>
    <w:rsid w:val="000B5E0A"/>
    <w:rsid w:val="000B6230"/>
    <w:rsid w:val="000B7080"/>
    <w:rsid w:val="000C1B09"/>
    <w:rsid w:val="000C32B0"/>
    <w:rsid w:val="000C3957"/>
    <w:rsid w:val="000C3F5D"/>
    <w:rsid w:val="000C485C"/>
    <w:rsid w:val="000C5641"/>
    <w:rsid w:val="000C5830"/>
    <w:rsid w:val="000C7603"/>
    <w:rsid w:val="000C7B96"/>
    <w:rsid w:val="000D097E"/>
    <w:rsid w:val="000D35E7"/>
    <w:rsid w:val="000D3DF0"/>
    <w:rsid w:val="000D4C09"/>
    <w:rsid w:val="000D4DA5"/>
    <w:rsid w:val="000D53E0"/>
    <w:rsid w:val="000D6CA6"/>
    <w:rsid w:val="000D7DC3"/>
    <w:rsid w:val="000D7F72"/>
    <w:rsid w:val="000E2FF7"/>
    <w:rsid w:val="000E341C"/>
    <w:rsid w:val="000E38D8"/>
    <w:rsid w:val="000E66C5"/>
    <w:rsid w:val="000E78FD"/>
    <w:rsid w:val="000E7EB1"/>
    <w:rsid w:val="000F0387"/>
    <w:rsid w:val="000F269D"/>
    <w:rsid w:val="000F2862"/>
    <w:rsid w:val="000F2924"/>
    <w:rsid w:val="000F41D1"/>
    <w:rsid w:val="000F46D8"/>
    <w:rsid w:val="000F5C19"/>
    <w:rsid w:val="000F6D61"/>
    <w:rsid w:val="000F6EE3"/>
    <w:rsid w:val="000F7C48"/>
    <w:rsid w:val="000F7D88"/>
    <w:rsid w:val="001013C6"/>
    <w:rsid w:val="00102AA3"/>
    <w:rsid w:val="00102C76"/>
    <w:rsid w:val="00103D70"/>
    <w:rsid w:val="00103E50"/>
    <w:rsid w:val="00104736"/>
    <w:rsid w:val="0010545F"/>
    <w:rsid w:val="001062A0"/>
    <w:rsid w:val="001063DF"/>
    <w:rsid w:val="001065C3"/>
    <w:rsid w:val="00106AE7"/>
    <w:rsid w:val="00107DEE"/>
    <w:rsid w:val="0011053D"/>
    <w:rsid w:val="00110DB0"/>
    <w:rsid w:val="00111C2F"/>
    <w:rsid w:val="00112594"/>
    <w:rsid w:val="0011295E"/>
    <w:rsid w:val="0011347B"/>
    <w:rsid w:val="00113FA7"/>
    <w:rsid w:val="00114C49"/>
    <w:rsid w:val="001154B2"/>
    <w:rsid w:val="001160C6"/>
    <w:rsid w:val="00116EA6"/>
    <w:rsid w:val="00116FA5"/>
    <w:rsid w:val="001173FE"/>
    <w:rsid w:val="001200ED"/>
    <w:rsid w:val="0012176D"/>
    <w:rsid w:val="00123D2E"/>
    <w:rsid w:val="0012425F"/>
    <w:rsid w:val="00124973"/>
    <w:rsid w:val="001249DC"/>
    <w:rsid w:val="00124A4C"/>
    <w:rsid w:val="00125704"/>
    <w:rsid w:val="00126843"/>
    <w:rsid w:val="00127029"/>
    <w:rsid w:val="00127934"/>
    <w:rsid w:val="00130CF5"/>
    <w:rsid w:val="00132462"/>
    <w:rsid w:val="00132AE6"/>
    <w:rsid w:val="00133F9E"/>
    <w:rsid w:val="00134EA4"/>
    <w:rsid w:val="001403DE"/>
    <w:rsid w:val="001412DC"/>
    <w:rsid w:val="00141D3B"/>
    <w:rsid w:val="00142159"/>
    <w:rsid w:val="001441EE"/>
    <w:rsid w:val="00147B06"/>
    <w:rsid w:val="00151DDA"/>
    <w:rsid w:val="0015436B"/>
    <w:rsid w:val="00154983"/>
    <w:rsid w:val="001551D0"/>
    <w:rsid w:val="001559EE"/>
    <w:rsid w:val="00155B4F"/>
    <w:rsid w:val="001579F2"/>
    <w:rsid w:val="00157C3F"/>
    <w:rsid w:val="00160025"/>
    <w:rsid w:val="00160478"/>
    <w:rsid w:val="0016148F"/>
    <w:rsid w:val="00161519"/>
    <w:rsid w:val="001641DF"/>
    <w:rsid w:val="00164566"/>
    <w:rsid w:val="001647E6"/>
    <w:rsid w:val="001651ED"/>
    <w:rsid w:val="00166274"/>
    <w:rsid w:val="0016732E"/>
    <w:rsid w:val="0017128C"/>
    <w:rsid w:val="001735DE"/>
    <w:rsid w:val="00176908"/>
    <w:rsid w:val="00177969"/>
    <w:rsid w:val="001806E2"/>
    <w:rsid w:val="001825E3"/>
    <w:rsid w:val="001829CB"/>
    <w:rsid w:val="00184C45"/>
    <w:rsid w:val="00185A15"/>
    <w:rsid w:val="001862EC"/>
    <w:rsid w:val="00186623"/>
    <w:rsid w:val="00186C55"/>
    <w:rsid w:val="001875BD"/>
    <w:rsid w:val="001901EB"/>
    <w:rsid w:val="00190598"/>
    <w:rsid w:val="00190BC2"/>
    <w:rsid w:val="00190E62"/>
    <w:rsid w:val="00190F54"/>
    <w:rsid w:val="00193109"/>
    <w:rsid w:val="00193292"/>
    <w:rsid w:val="00193A97"/>
    <w:rsid w:val="001940F2"/>
    <w:rsid w:val="00194490"/>
    <w:rsid w:val="00195FEC"/>
    <w:rsid w:val="00197A7B"/>
    <w:rsid w:val="001A34F0"/>
    <w:rsid w:val="001A4453"/>
    <w:rsid w:val="001A7D23"/>
    <w:rsid w:val="001B0A78"/>
    <w:rsid w:val="001B1D2B"/>
    <w:rsid w:val="001B2742"/>
    <w:rsid w:val="001B2E1C"/>
    <w:rsid w:val="001B3A68"/>
    <w:rsid w:val="001B4DD9"/>
    <w:rsid w:val="001B6E35"/>
    <w:rsid w:val="001B7D64"/>
    <w:rsid w:val="001C0BE1"/>
    <w:rsid w:val="001C1116"/>
    <w:rsid w:val="001C1343"/>
    <w:rsid w:val="001C2973"/>
    <w:rsid w:val="001C52F0"/>
    <w:rsid w:val="001C65F7"/>
    <w:rsid w:val="001D400F"/>
    <w:rsid w:val="001D50A3"/>
    <w:rsid w:val="001D640D"/>
    <w:rsid w:val="001D6A5D"/>
    <w:rsid w:val="001D720D"/>
    <w:rsid w:val="001D734B"/>
    <w:rsid w:val="001D756E"/>
    <w:rsid w:val="001E03C8"/>
    <w:rsid w:val="001E2B12"/>
    <w:rsid w:val="001E33A4"/>
    <w:rsid w:val="001E4663"/>
    <w:rsid w:val="001E5AEF"/>
    <w:rsid w:val="001E6750"/>
    <w:rsid w:val="001E6E38"/>
    <w:rsid w:val="001E7529"/>
    <w:rsid w:val="001E7CAE"/>
    <w:rsid w:val="001F03C7"/>
    <w:rsid w:val="001F03F6"/>
    <w:rsid w:val="001F320C"/>
    <w:rsid w:val="001F35E3"/>
    <w:rsid w:val="001F389B"/>
    <w:rsid w:val="001F718A"/>
    <w:rsid w:val="001F77CB"/>
    <w:rsid w:val="00203198"/>
    <w:rsid w:val="00203F15"/>
    <w:rsid w:val="0020752A"/>
    <w:rsid w:val="0021015C"/>
    <w:rsid w:val="00210DA6"/>
    <w:rsid w:val="00211D3A"/>
    <w:rsid w:val="00213FB9"/>
    <w:rsid w:val="0021534F"/>
    <w:rsid w:val="00215BC5"/>
    <w:rsid w:val="00220314"/>
    <w:rsid w:val="00221A49"/>
    <w:rsid w:val="002223CF"/>
    <w:rsid w:val="00222AFA"/>
    <w:rsid w:val="00223A13"/>
    <w:rsid w:val="00223AB2"/>
    <w:rsid w:val="0022637B"/>
    <w:rsid w:val="002266A8"/>
    <w:rsid w:val="00227ED6"/>
    <w:rsid w:val="00231615"/>
    <w:rsid w:val="00231DCF"/>
    <w:rsid w:val="00232AC0"/>
    <w:rsid w:val="00233B7F"/>
    <w:rsid w:val="00233C3D"/>
    <w:rsid w:val="00234B4C"/>
    <w:rsid w:val="00235770"/>
    <w:rsid w:val="0023744E"/>
    <w:rsid w:val="002375FA"/>
    <w:rsid w:val="00241A9E"/>
    <w:rsid w:val="002439F3"/>
    <w:rsid w:val="00245030"/>
    <w:rsid w:val="0024533C"/>
    <w:rsid w:val="0024577F"/>
    <w:rsid w:val="00247226"/>
    <w:rsid w:val="002536BA"/>
    <w:rsid w:val="00254091"/>
    <w:rsid w:val="0025449F"/>
    <w:rsid w:val="00254541"/>
    <w:rsid w:val="00255007"/>
    <w:rsid w:val="00255657"/>
    <w:rsid w:val="00255A3B"/>
    <w:rsid w:val="00260D8E"/>
    <w:rsid w:val="00260EB8"/>
    <w:rsid w:val="00263F3E"/>
    <w:rsid w:val="002661EE"/>
    <w:rsid w:val="00266575"/>
    <w:rsid w:val="00266A15"/>
    <w:rsid w:val="0027161D"/>
    <w:rsid w:val="002716B6"/>
    <w:rsid w:val="00271B71"/>
    <w:rsid w:val="00273C1C"/>
    <w:rsid w:val="0027645F"/>
    <w:rsid w:val="00277978"/>
    <w:rsid w:val="00277A0D"/>
    <w:rsid w:val="00281198"/>
    <w:rsid w:val="002812C7"/>
    <w:rsid w:val="00281CCA"/>
    <w:rsid w:val="00282607"/>
    <w:rsid w:val="00284FA6"/>
    <w:rsid w:val="00285731"/>
    <w:rsid w:val="00285B27"/>
    <w:rsid w:val="0028712B"/>
    <w:rsid w:val="00287756"/>
    <w:rsid w:val="002877A8"/>
    <w:rsid w:val="00287ADB"/>
    <w:rsid w:val="00287EB1"/>
    <w:rsid w:val="00290716"/>
    <w:rsid w:val="002935FE"/>
    <w:rsid w:val="00293833"/>
    <w:rsid w:val="00293898"/>
    <w:rsid w:val="002944B4"/>
    <w:rsid w:val="00295821"/>
    <w:rsid w:val="0029673F"/>
    <w:rsid w:val="002A0455"/>
    <w:rsid w:val="002A081B"/>
    <w:rsid w:val="002A0B2D"/>
    <w:rsid w:val="002A41A8"/>
    <w:rsid w:val="002A4946"/>
    <w:rsid w:val="002A4ADF"/>
    <w:rsid w:val="002A4D37"/>
    <w:rsid w:val="002B0BA7"/>
    <w:rsid w:val="002B1159"/>
    <w:rsid w:val="002B2697"/>
    <w:rsid w:val="002B3427"/>
    <w:rsid w:val="002B471A"/>
    <w:rsid w:val="002B6596"/>
    <w:rsid w:val="002B7C88"/>
    <w:rsid w:val="002C1530"/>
    <w:rsid w:val="002C241D"/>
    <w:rsid w:val="002C3E1E"/>
    <w:rsid w:val="002C55A2"/>
    <w:rsid w:val="002C5DAF"/>
    <w:rsid w:val="002C6E28"/>
    <w:rsid w:val="002C74C1"/>
    <w:rsid w:val="002C7831"/>
    <w:rsid w:val="002D1244"/>
    <w:rsid w:val="002D32DB"/>
    <w:rsid w:val="002D4622"/>
    <w:rsid w:val="002D5D7B"/>
    <w:rsid w:val="002E03A7"/>
    <w:rsid w:val="002E1A61"/>
    <w:rsid w:val="002E27A8"/>
    <w:rsid w:val="002E2DC8"/>
    <w:rsid w:val="002E435E"/>
    <w:rsid w:val="002E57BF"/>
    <w:rsid w:val="002E76C5"/>
    <w:rsid w:val="002F005C"/>
    <w:rsid w:val="002F0932"/>
    <w:rsid w:val="002F1630"/>
    <w:rsid w:val="002F3F5C"/>
    <w:rsid w:val="002F46C4"/>
    <w:rsid w:val="002F6E40"/>
    <w:rsid w:val="002F6FD2"/>
    <w:rsid w:val="00300F64"/>
    <w:rsid w:val="00303B9A"/>
    <w:rsid w:val="0030526A"/>
    <w:rsid w:val="00306ED0"/>
    <w:rsid w:val="003076E5"/>
    <w:rsid w:val="00310844"/>
    <w:rsid w:val="00310AB1"/>
    <w:rsid w:val="00312289"/>
    <w:rsid w:val="00312784"/>
    <w:rsid w:val="00313C1D"/>
    <w:rsid w:val="0032012B"/>
    <w:rsid w:val="003201B3"/>
    <w:rsid w:val="00320942"/>
    <w:rsid w:val="003220F5"/>
    <w:rsid w:val="00324B39"/>
    <w:rsid w:val="003259A6"/>
    <w:rsid w:val="00325A26"/>
    <w:rsid w:val="00327B41"/>
    <w:rsid w:val="00330523"/>
    <w:rsid w:val="00332373"/>
    <w:rsid w:val="00333825"/>
    <w:rsid w:val="00335555"/>
    <w:rsid w:val="00335E84"/>
    <w:rsid w:val="00336F46"/>
    <w:rsid w:val="003372DA"/>
    <w:rsid w:val="003374DB"/>
    <w:rsid w:val="003375B8"/>
    <w:rsid w:val="00343C85"/>
    <w:rsid w:val="003474FF"/>
    <w:rsid w:val="00347EAE"/>
    <w:rsid w:val="00347F48"/>
    <w:rsid w:val="00350DFF"/>
    <w:rsid w:val="003525F5"/>
    <w:rsid w:val="00352C7C"/>
    <w:rsid w:val="00353881"/>
    <w:rsid w:val="00353D1F"/>
    <w:rsid w:val="00354D5E"/>
    <w:rsid w:val="00355306"/>
    <w:rsid w:val="00356DE3"/>
    <w:rsid w:val="00357242"/>
    <w:rsid w:val="00360C66"/>
    <w:rsid w:val="00361967"/>
    <w:rsid w:val="0036293A"/>
    <w:rsid w:val="00362C67"/>
    <w:rsid w:val="00363E4E"/>
    <w:rsid w:val="00365838"/>
    <w:rsid w:val="0036643C"/>
    <w:rsid w:val="0036773B"/>
    <w:rsid w:val="003678BF"/>
    <w:rsid w:val="00367A3C"/>
    <w:rsid w:val="00367C57"/>
    <w:rsid w:val="00371BEE"/>
    <w:rsid w:val="003763E7"/>
    <w:rsid w:val="00377954"/>
    <w:rsid w:val="003830B1"/>
    <w:rsid w:val="00384483"/>
    <w:rsid w:val="00384A7E"/>
    <w:rsid w:val="003854B0"/>
    <w:rsid w:val="00385512"/>
    <w:rsid w:val="0038552B"/>
    <w:rsid w:val="0038615C"/>
    <w:rsid w:val="00387969"/>
    <w:rsid w:val="0039009D"/>
    <w:rsid w:val="003914F7"/>
    <w:rsid w:val="0039222F"/>
    <w:rsid w:val="00394BD3"/>
    <w:rsid w:val="003950FB"/>
    <w:rsid w:val="003967E9"/>
    <w:rsid w:val="00397126"/>
    <w:rsid w:val="003A0316"/>
    <w:rsid w:val="003A06C8"/>
    <w:rsid w:val="003A15BF"/>
    <w:rsid w:val="003A1664"/>
    <w:rsid w:val="003A3CE8"/>
    <w:rsid w:val="003B1FA4"/>
    <w:rsid w:val="003B26F1"/>
    <w:rsid w:val="003B33FC"/>
    <w:rsid w:val="003B4189"/>
    <w:rsid w:val="003B49D2"/>
    <w:rsid w:val="003B5027"/>
    <w:rsid w:val="003B54EF"/>
    <w:rsid w:val="003B5913"/>
    <w:rsid w:val="003B702B"/>
    <w:rsid w:val="003B733B"/>
    <w:rsid w:val="003B770E"/>
    <w:rsid w:val="003C08E9"/>
    <w:rsid w:val="003C140E"/>
    <w:rsid w:val="003C1626"/>
    <w:rsid w:val="003C17E2"/>
    <w:rsid w:val="003C251E"/>
    <w:rsid w:val="003C2F89"/>
    <w:rsid w:val="003C4572"/>
    <w:rsid w:val="003C4B78"/>
    <w:rsid w:val="003C6826"/>
    <w:rsid w:val="003C6F22"/>
    <w:rsid w:val="003D18AF"/>
    <w:rsid w:val="003D29C8"/>
    <w:rsid w:val="003D32F8"/>
    <w:rsid w:val="003D35DA"/>
    <w:rsid w:val="003D4279"/>
    <w:rsid w:val="003D438D"/>
    <w:rsid w:val="003D52E8"/>
    <w:rsid w:val="003D6297"/>
    <w:rsid w:val="003D7E86"/>
    <w:rsid w:val="003E08EB"/>
    <w:rsid w:val="003E14CB"/>
    <w:rsid w:val="003E169A"/>
    <w:rsid w:val="003E1A94"/>
    <w:rsid w:val="003E201E"/>
    <w:rsid w:val="003E3294"/>
    <w:rsid w:val="003E34E5"/>
    <w:rsid w:val="003E3529"/>
    <w:rsid w:val="003E4039"/>
    <w:rsid w:val="003E5492"/>
    <w:rsid w:val="003E67B3"/>
    <w:rsid w:val="003E69B7"/>
    <w:rsid w:val="003E6B9F"/>
    <w:rsid w:val="003E78DC"/>
    <w:rsid w:val="003F0B47"/>
    <w:rsid w:val="003F0F87"/>
    <w:rsid w:val="003F6B3C"/>
    <w:rsid w:val="003F7021"/>
    <w:rsid w:val="004003CB"/>
    <w:rsid w:val="00400ABC"/>
    <w:rsid w:val="00401E76"/>
    <w:rsid w:val="0040274A"/>
    <w:rsid w:val="004041AF"/>
    <w:rsid w:val="00406575"/>
    <w:rsid w:val="00407D6E"/>
    <w:rsid w:val="004104EA"/>
    <w:rsid w:val="004129D9"/>
    <w:rsid w:val="00413E79"/>
    <w:rsid w:val="00415302"/>
    <w:rsid w:val="00416D76"/>
    <w:rsid w:val="00417206"/>
    <w:rsid w:val="00417398"/>
    <w:rsid w:val="00417426"/>
    <w:rsid w:val="00417441"/>
    <w:rsid w:val="00417F74"/>
    <w:rsid w:val="0042364B"/>
    <w:rsid w:val="004238D6"/>
    <w:rsid w:val="00424105"/>
    <w:rsid w:val="00425AB5"/>
    <w:rsid w:val="004268D4"/>
    <w:rsid w:val="00430C9D"/>
    <w:rsid w:val="004331E7"/>
    <w:rsid w:val="00433C87"/>
    <w:rsid w:val="00440FBA"/>
    <w:rsid w:val="00441BB3"/>
    <w:rsid w:val="00441FF8"/>
    <w:rsid w:val="0044219C"/>
    <w:rsid w:val="0044480D"/>
    <w:rsid w:val="00444AC5"/>
    <w:rsid w:val="00445962"/>
    <w:rsid w:val="00447430"/>
    <w:rsid w:val="004507FC"/>
    <w:rsid w:val="00450944"/>
    <w:rsid w:val="00451AFA"/>
    <w:rsid w:val="004528E9"/>
    <w:rsid w:val="00453C04"/>
    <w:rsid w:val="00456841"/>
    <w:rsid w:val="00457123"/>
    <w:rsid w:val="004611DD"/>
    <w:rsid w:val="004616E7"/>
    <w:rsid w:val="00461DA9"/>
    <w:rsid w:val="00463A84"/>
    <w:rsid w:val="00465D25"/>
    <w:rsid w:val="00466A8E"/>
    <w:rsid w:val="00467BEB"/>
    <w:rsid w:val="00467EBF"/>
    <w:rsid w:val="0047304B"/>
    <w:rsid w:val="004753D1"/>
    <w:rsid w:val="00480825"/>
    <w:rsid w:val="004808C3"/>
    <w:rsid w:val="00482A48"/>
    <w:rsid w:val="00486E0B"/>
    <w:rsid w:val="004875E1"/>
    <w:rsid w:val="004904DC"/>
    <w:rsid w:val="0049355B"/>
    <w:rsid w:val="004939E4"/>
    <w:rsid w:val="00494B37"/>
    <w:rsid w:val="00494B8E"/>
    <w:rsid w:val="00495BC9"/>
    <w:rsid w:val="004977BA"/>
    <w:rsid w:val="004A2382"/>
    <w:rsid w:val="004A2936"/>
    <w:rsid w:val="004A5C69"/>
    <w:rsid w:val="004A6ED9"/>
    <w:rsid w:val="004A7D00"/>
    <w:rsid w:val="004B13E1"/>
    <w:rsid w:val="004B2CBB"/>
    <w:rsid w:val="004B2CFC"/>
    <w:rsid w:val="004B49C2"/>
    <w:rsid w:val="004B75D8"/>
    <w:rsid w:val="004C1D11"/>
    <w:rsid w:val="004C2160"/>
    <w:rsid w:val="004C2BFB"/>
    <w:rsid w:val="004C4FD0"/>
    <w:rsid w:val="004C57D1"/>
    <w:rsid w:val="004C5C88"/>
    <w:rsid w:val="004C60B6"/>
    <w:rsid w:val="004C610B"/>
    <w:rsid w:val="004D018A"/>
    <w:rsid w:val="004D044D"/>
    <w:rsid w:val="004D1BF8"/>
    <w:rsid w:val="004D1FC4"/>
    <w:rsid w:val="004D4CF9"/>
    <w:rsid w:val="004D7FF7"/>
    <w:rsid w:val="004E079E"/>
    <w:rsid w:val="004E07C9"/>
    <w:rsid w:val="004E14E5"/>
    <w:rsid w:val="004E16A8"/>
    <w:rsid w:val="004E2B24"/>
    <w:rsid w:val="004E2F93"/>
    <w:rsid w:val="004E3820"/>
    <w:rsid w:val="004E3E3B"/>
    <w:rsid w:val="004E4D96"/>
    <w:rsid w:val="004E5F09"/>
    <w:rsid w:val="004E6CCF"/>
    <w:rsid w:val="004F0073"/>
    <w:rsid w:val="004F00E0"/>
    <w:rsid w:val="004F134D"/>
    <w:rsid w:val="004F20D5"/>
    <w:rsid w:val="004F2B61"/>
    <w:rsid w:val="004F2B64"/>
    <w:rsid w:val="004F3342"/>
    <w:rsid w:val="004F3A57"/>
    <w:rsid w:val="004F4BBF"/>
    <w:rsid w:val="004F78BA"/>
    <w:rsid w:val="005010B6"/>
    <w:rsid w:val="005034D7"/>
    <w:rsid w:val="005046DB"/>
    <w:rsid w:val="00507729"/>
    <w:rsid w:val="005116A4"/>
    <w:rsid w:val="00511EBF"/>
    <w:rsid w:val="0051417B"/>
    <w:rsid w:val="005157DE"/>
    <w:rsid w:val="00515984"/>
    <w:rsid w:val="00515CEC"/>
    <w:rsid w:val="00520D8F"/>
    <w:rsid w:val="00521265"/>
    <w:rsid w:val="00522436"/>
    <w:rsid w:val="0052574F"/>
    <w:rsid w:val="00525831"/>
    <w:rsid w:val="00530D92"/>
    <w:rsid w:val="00530E88"/>
    <w:rsid w:val="00530F39"/>
    <w:rsid w:val="00532045"/>
    <w:rsid w:val="00534B2D"/>
    <w:rsid w:val="00536C2E"/>
    <w:rsid w:val="005416B6"/>
    <w:rsid w:val="00541A97"/>
    <w:rsid w:val="00542239"/>
    <w:rsid w:val="00542338"/>
    <w:rsid w:val="00542674"/>
    <w:rsid w:val="005428AD"/>
    <w:rsid w:val="00543758"/>
    <w:rsid w:val="005448D0"/>
    <w:rsid w:val="0054561F"/>
    <w:rsid w:val="005479C6"/>
    <w:rsid w:val="0055323A"/>
    <w:rsid w:val="00554D8F"/>
    <w:rsid w:val="0055591B"/>
    <w:rsid w:val="00555D7B"/>
    <w:rsid w:val="00560E98"/>
    <w:rsid w:val="0056121A"/>
    <w:rsid w:val="00561677"/>
    <w:rsid w:val="00563408"/>
    <w:rsid w:val="00563564"/>
    <w:rsid w:val="00564789"/>
    <w:rsid w:val="0056670D"/>
    <w:rsid w:val="00566C0E"/>
    <w:rsid w:val="00571046"/>
    <w:rsid w:val="00572E4A"/>
    <w:rsid w:val="00573ED2"/>
    <w:rsid w:val="0057428D"/>
    <w:rsid w:val="005754EC"/>
    <w:rsid w:val="0057602F"/>
    <w:rsid w:val="00576287"/>
    <w:rsid w:val="00576827"/>
    <w:rsid w:val="0057728F"/>
    <w:rsid w:val="0057754E"/>
    <w:rsid w:val="005806B2"/>
    <w:rsid w:val="00581319"/>
    <w:rsid w:val="00581654"/>
    <w:rsid w:val="00581E02"/>
    <w:rsid w:val="00583146"/>
    <w:rsid w:val="00585145"/>
    <w:rsid w:val="00585964"/>
    <w:rsid w:val="00585F2B"/>
    <w:rsid w:val="00587612"/>
    <w:rsid w:val="005900E1"/>
    <w:rsid w:val="00590540"/>
    <w:rsid w:val="00590E1D"/>
    <w:rsid w:val="00592689"/>
    <w:rsid w:val="00592A1C"/>
    <w:rsid w:val="00595E6C"/>
    <w:rsid w:val="00596EB6"/>
    <w:rsid w:val="005A19AE"/>
    <w:rsid w:val="005A1A31"/>
    <w:rsid w:val="005A37A4"/>
    <w:rsid w:val="005A4434"/>
    <w:rsid w:val="005A75A5"/>
    <w:rsid w:val="005B03DB"/>
    <w:rsid w:val="005B131C"/>
    <w:rsid w:val="005B1C07"/>
    <w:rsid w:val="005B3A4F"/>
    <w:rsid w:val="005B455A"/>
    <w:rsid w:val="005B5C71"/>
    <w:rsid w:val="005B60D1"/>
    <w:rsid w:val="005B6B23"/>
    <w:rsid w:val="005B782B"/>
    <w:rsid w:val="005C048B"/>
    <w:rsid w:val="005C0C77"/>
    <w:rsid w:val="005C3A7C"/>
    <w:rsid w:val="005C4EC2"/>
    <w:rsid w:val="005C50E5"/>
    <w:rsid w:val="005C645F"/>
    <w:rsid w:val="005C6712"/>
    <w:rsid w:val="005C7599"/>
    <w:rsid w:val="005C79CC"/>
    <w:rsid w:val="005D05DD"/>
    <w:rsid w:val="005D1017"/>
    <w:rsid w:val="005D10DB"/>
    <w:rsid w:val="005D42A4"/>
    <w:rsid w:val="005D481A"/>
    <w:rsid w:val="005D4E9A"/>
    <w:rsid w:val="005D689B"/>
    <w:rsid w:val="005D7CA2"/>
    <w:rsid w:val="005D7DA5"/>
    <w:rsid w:val="005D7E41"/>
    <w:rsid w:val="005E068E"/>
    <w:rsid w:val="005E1A73"/>
    <w:rsid w:val="005E30E6"/>
    <w:rsid w:val="005E3C67"/>
    <w:rsid w:val="005E78C4"/>
    <w:rsid w:val="005E7CD5"/>
    <w:rsid w:val="005F0315"/>
    <w:rsid w:val="005F2530"/>
    <w:rsid w:val="005F2702"/>
    <w:rsid w:val="005F4350"/>
    <w:rsid w:val="005F4DCD"/>
    <w:rsid w:val="005F56EA"/>
    <w:rsid w:val="005F784F"/>
    <w:rsid w:val="005F7B89"/>
    <w:rsid w:val="006025DF"/>
    <w:rsid w:val="00602AA3"/>
    <w:rsid w:val="00602DCC"/>
    <w:rsid w:val="0060596F"/>
    <w:rsid w:val="00606ADE"/>
    <w:rsid w:val="006118C7"/>
    <w:rsid w:val="00614941"/>
    <w:rsid w:val="00623AF6"/>
    <w:rsid w:val="00624485"/>
    <w:rsid w:val="00624798"/>
    <w:rsid w:val="00626401"/>
    <w:rsid w:val="00626FAC"/>
    <w:rsid w:val="006271A4"/>
    <w:rsid w:val="00645564"/>
    <w:rsid w:val="00645A82"/>
    <w:rsid w:val="00646E2F"/>
    <w:rsid w:val="006479B6"/>
    <w:rsid w:val="00650A7B"/>
    <w:rsid w:val="00652057"/>
    <w:rsid w:val="0065310D"/>
    <w:rsid w:val="006535B2"/>
    <w:rsid w:val="00653F96"/>
    <w:rsid w:val="00654541"/>
    <w:rsid w:val="0065577F"/>
    <w:rsid w:val="00655F7A"/>
    <w:rsid w:val="0065669E"/>
    <w:rsid w:val="006602BC"/>
    <w:rsid w:val="0066046A"/>
    <w:rsid w:val="006613A9"/>
    <w:rsid w:val="00661B52"/>
    <w:rsid w:val="006631AE"/>
    <w:rsid w:val="0066517B"/>
    <w:rsid w:val="006675EF"/>
    <w:rsid w:val="0067092B"/>
    <w:rsid w:val="00670B2A"/>
    <w:rsid w:val="00673D40"/>
    <w:rsid w:val="006807C6"/>
    <w:rsid w:val="0068166D"/>
    <w:rsid w:val="00681BE0"/>
    <w:rsid w:val="00681BF5"/>
    <w:rsid w:val="00683314"/>
    <w:rsid w:val="0068356A"/>
    <w:rsid w:val="006837F8"/>
    <w:rsid w:val="006935F1"/>
    <w:rsid w:val="006951EF"/>
    <w:rsid w:val="00695A3F"/>
    <w:rsid w:val="006A06C3"/>
    <w:rsid w:val="006A1119"/>
    <w:rsid w:val="006A2FF5"/>
    <w:rsid w:val="006A3D27"/>
    <w:rsid w:val="006A5CA3"/>
    <w:rsid w:val="006A5CD0"/>
    <w:rsid w:val="006A5F46"/>
    <w:rsid w:val="006A69E1"/>
    <w:rsid w:val="006A7C76"/>
    <w:rsid w:val="006B03A5"/>
    <w:rsid w:val="006B093E"/>
    <w:rsid w:val="006B16D1"/>
    <w:rsid w:val="006B1B72"/>
    <w:rsid w:val="006B21CA"/>
    <w:rsid w:val="006B2926"/>
    <w:rsid w:val="006B2E23"/>
    <w:rsid w:val="006B303D"/>
    <w:rsid w:val="006C0C14"/>
    <w:rsid w:val="006C24A0"/>
    <w:rsid w:val="006C291F"/>
    <w:rsid w:val="006C2C75"/>
    <w:rsid w:val="006C6102"/>
    <w:rsid w:val="006C737C"/>
    <w:rsid w:val="006D0D07"/>
    <w:rsid w:val="006D3323"/>
    <w:rsid w:val="006D3439"/>
    <w:rsid w:val="006D402D"/>
    <w:rsid w:val="006D5D83"/>
    <w:rsid w:val="006D7CB6"/>
    <w:rsid w:val="006E0B3F"/>
    <w:rsid w:val="006E0F3B"/>
    <w:rsid w:val="006E466D"/>
    <w:rsid w:val="006E79DA"/>
    <w:rsid w:val="006F1A78"/>
    <w:rsid w:val="006F21C3"/>
    <w:rsid w:val="006F388C"/>
    <w:rsid w:val="006F631D"/>
    <w:rsid w:val="006F63E6"/>
    <w:rsid w:val="006F7A41"/>
    <w:rsid w:val="006F7F78"/>
    <w:rsid w:val="0070128A"/>
    <w:rsid w:val="00704A23"/>
    <w:rsid w:val="0070584B"/>
    <w:rsid w:val="00705BDF"/>
    <w:rsid w:val="007065B1"/>
    <w:rsid w:val="007073F9"/>
    <w:rsid w:val="00710381"/>
    <w:rsid w:val="007114BF"/>
    <w:rsid w:val="007157ED"/>
    <w:rsid w:val="0071608E"/>
    <w:rsid w:val="0071660F"/>
    <w:rsid w:val="00716961"/>
    <w:rsid w:val="00716E3D"/>
    <w:rsid w:val="00723609"/>
    <w:rsid w:val="00723789"/>
    <w:rsid w:val="00723A90"/>
    <w:rsid w:val="00724F1F"/>
    <w:rsid w:val="00725173"/>
    <w:rsid w:val="00726B73"/>
    <w:rsid w:val="007302CC"/>
    <w:rsid w:val="0073155F"/>
    <w:rsid w:val="00731FC5"/>
    <w:rsid w:val="00734839"/>
    <w:rsid w:val="00735E7E"/>
    <w:rsid w:val="00740385"/>
    <w:rsid w:val="007407FA"/>
    <w:rsid w:val="00740F42"/>
    <w:rsid w:val="00741931"/>
    <w:rsid w:val="007436EE"/>
    <w:rsid w:val="00743A3B"/>
    <w:rsid w:val="0074405E"/>
    <w:rsid w:val="00744232"/>
    <w:rsid w:val="0074440E"/>
    <w:rsid w:val="00747AAE"/>
    <w:rsid w:val="00747E6D"/>
    <w:rsid w:val="00747F7A"/>
    <w:rsid w:val="007527F6"/>
    <w:rsid w:val="00756FCA"/>
    <w:rsid w:val="0076229A"/>
    <w:rsid w:val="00762DCE"/>
    <w:rsid w:val="0076306A"/>
    <w:rsid w:val="00763218"/>
    <w:rsid w:val="00765168"/>
    <w:rsid w:val="007656D8"/>
    <w:rsid w:val="00767583"/>
    <w:rsid w:val="00770816"/>
    <w:rsid w:val="00770867"/>
    <w:rsid w:val="00771DB8"/>
    <w:rsid w:val="00772AB2"/>
    <w:rsid w:val="007737DD"/>
    <w:rsid w:val="00773E6F"/>
    <w:rsid w:val="00774864"/>
    <w:rsid w:val="00774FEF"/>
    <w:rsid w:val="00775BB6"/>
    <w:rsid w:val="00775DFB"/>
    <w:rsid w:val="00777DA4"/>
    <w:rsid w:val="00777F2A"/>
    <w:rsid w:val="00780E9A"/>
    <w:rsid w:val="0078159B"/>
    <w:rsid w:val="00782B11"/>
    <w:rsid w:val="00782D19"/>
    <w:rsid w:val="007849AC"/>
    <w:rsid w:val="007850EA"/>
    <w:rsid w:val="00785B18"/>
    <w:rsid w:val="00785C21"/>
    <w:rsid w:val="00790786"/>
    <w:rsid w:val="00790846"/>
    <w:rsid w:val="00791BBD"/>
    <w:rsid w:val="0079246C"/>
    <w:rsid w:val="00792C3F"/>
    <w:rsid w:val="00794719"/>
    <w:rsid w:val="007959B4"/>
    <w:rsid w:val="00796E56"/>
    <w:rsid w:val="007A31A7"/>
    <w:rsid w:val="007A49F3"/>
    <w:rsid w:val="007B3049"/>
    <w:rsid w:val="007B47F9"/>
    <w:rsid w:val="007B4E6E"/>
    <w:rsid w:val="007B52B2"/>
    <w:rsid w:val="007B6D77"/>
    <w:rsid w:val="007B7F68"/>
    <w:rsid w:val="007C0C06"/>
    <w:rsid w:val="007C0FAD"/>
    <w:rsid w:val="007C1CA4"/>
    <w:rsid w:val="007C3354"/>
    <w:rsid w:val="007C3C35"/>
    <w:rsid w:val="007C3D2D"/>
    <w:rsid w:val="007C440C"/>
    <w:rsid w:val="007C488B"/>
    <w:rsid w:val="007C4C31"/>
    <w:rsid w:val="007C50C6"/>
    <w:rsid w:val="007C76B3"/>
    <w:rsid w:val="007C7F87"/>
    <w:rsid w:val="007D1226"/>
    <w:rsid w:val="007D2D32"/>
    <w:rsid w:val="007D35DD"/>
    <w:rsid w:val="007D553C"/>
    <w:rsid w:val="007D6162"/>
    <w:rsid w:val="007D70C9"/>
    <w:rsid w:val="007D7E74"/>
    <w:rsid w:val="007E1A4C"/>
    <w:rsid w:val="007E1F3B"/>
    <w:rsid w:val="007E2A2A"/>
    <w:rsid w:val="007E3FA3"/>
    <w:rsid w:val="007E4B34"/>
    <w:rsid w:val="007E6478"/>
    <w:rsid w:val="007E6C49"/>
    <w:rsid w:val="007F0202"/>
    <w:rsid w:val="007F0FD9"/>
    <w:rsid w:val="007F105E"/>
    <w:rsid w:val="007F121E"/>
    <w:rsid w:val="007F1F3A"/>
    <w:rsid w:val="007F2099"/>
    <w:rsid w:val="007F2E0C"/>
    <w:rsid w:val="007F2FD3"/>
    <w:rsid w:val="007F4F9B"/>
    <w:rsid w:val="007F4FD2"/>
    <w:rsid w:val="007F5AC5"/>
    <w:rsid w:val="007F61A5"/>
    <w:rsid w:val="007F7074"/>
    <w:rsid w:val="00800C99"/>
    <w:rsid w:val="0080102C"/>
    <w:rsid w:val="008019BD"/>
    <w:rsid w:val="00803E22"/>
    <w:rsid w:val="00805A07"/>
    <w:rsid w:val="00805E98"/>
    <w:rsid w:val="008064DF"/>
    <w:rsid w:val="00806615"/>
    <w:rsid w:val="00806865"/>
    <w:rsid w:val="00807428"/>
    <w:rsid w:val="0081093A"/>
    <w:rsid w:val="00814C23"/>
    <w:rsid w:val="00815F6B"/>
    <w:rsid w:val="00816440"/>
    <w:rsid w:val="00816F54"/>
    <w:rsid w:val="00821B1B"/>
    <w:rsid w:val="0082262A"/>
    <w:rsid w:val="00823E30"/>
    <w:rsid w:val="00823E8C"/>
    <w:rsid w:val="0082449F"/>
    <w:rsid w:val="00824E6A"/>
    <w:rsid w:val="00825896"/>
    <w:rsid w:val="00826ECB"/>
    <w:rsid w:val="00827357"/>
    <w:rsid w:val="008328DC"/>
    <w:rsid w:val="00833833"/>
    <w:rsid w:val="00833FDB"/>
    <w:rsid w:val="00836852"/>
    <w:rsid w:val="00840D05"/>
    <w:rsid w:val="00841D1A"/>
    <w:rsid w:val="00843188"/>
    <w:rsid w:val="008437BB"/>
    <w:rsid w:val="0084528B"/>
    <w:rsid w:val="00845406"/>
    <w:rsid w:val="0084559A"/>
    <w:rsid w:val="00846C71"/>
    <w:rsid w:val="00850999"/>
    <w:rsid w:val="00850AE8"/>
    <w:rsid w:val="00852AAD"/>
    <w:rsid w:val="00854412"/>
    <w:rsid w:val="008569AD"/>
    <w:rsid w:val="008605F4"/>
    <w:rsid w:val="00861865"/>
    <w:rsid w:val="0086388C"/>
    <w:rsid w:val="0086469A"/>
    <w:rsid w:val="0086491F"/>
    <w:rsid w:val="00866393"/>
    <w:rsid w:val="00870EC5"/>
    <w:rsid w:val="00871699"/>
    <w:rsid w:val="00871811"/>
    <w:rsid w:val="00871F97"/>
    <w:rsid w:val="00872874"/>
    <w:rsid w:val="008728B3"/>
    <w:rsid w:val="00872A0E"/>
    <w:rsid w:val="0087309B"/>
    <w:rsid w:val="0087330A"/>
    <w:rsid w:val="00873FA2"/>
    <w:rsid w:val="00876E8C"/>
    <w:rsid w:val="00877A4A"/>
    <w:rsid w:val="00877EFE"/>
    <w:rsid w:val="008803CA"/>
    <w:rsid w:val="008826A4"/>
    <w:rsid w:val="00884273"/>
    <w:rsid w:val="00886BC6"/>
    <w:rsid w:val="00890430"/>
    <w:rsid w:val="00890E51"/>
    <w:rsid w:val="00891561"/>
    <w:rsid w:val="00891D78"/>
    <w:rsid w:val="00892733"/>
    <w:rsid w:val="0089315D"/>
    <w:rsid w:val="00894C4D"/>
    <w:rsid w:val="00894D32"/>
    <w:rsid w:val="008A01B4"/>
    <w:rsid w:val="008A0D04"/>
    <w:rsid w:val="008A296F"/>
    <w:rsid w:val="008A3B1A"/>
    <w:rsid w:val="008A4073"/>
    <w:rsid w:val="008A5B1E"/>
    <w:rsid w:val="008A6C99"/>
    <w:rsid w:val="008A6D6D"/>
    <w:rsid w:val="008B0DEC"/>
    <w:rsid w:val="008B68A0"/>
    <w:rsid w:val="008C18FA"/>
    <w:rsid w:val="008C2533"/>
    <w:rsid w:val="008C395D"/>
    <w:rsid w:val="008C6492"/>
    <w:rsid w:val="008C6957"/>
    <w:rsid w:val="008C6E4E"/>
    <w:rsid w:val="008D0005"/>
    <w:rsid w:val="008D0547"/>
    <w:rsid w:val="008D0F2A"/>
    <w:rsid w:val="008D13C8"/>
    <w:rsid w:val="008D176B"/>
    <w:rsid w:val="008D245C"/>
    <w:rsid w:val="008D2FCB"/>
    <w:rsid w:val="008D3950"/>
    <w:rsid w:val="008D402F"/>
    <w:rsid w:val="008D7561"/>
    <w:rsid w:val="008E43C1"/>
    <w:rsid w:val="008E506E"/>
    <w:rsid w:val="008F2F11"/>
    <w:rsid w:val="008F518D"/>
    <w:rsid w:val="008F555D"/>
    <w:rsid w:val="008F7430"/>
    <w:rsid w:val="00900595"/>
    <w:rsid w:val="009011B2"/>
    <w:rsid w:val="0090259C"/>
    <w:rsid w:val="0090403B"/>
    <w:rsid w:val="009074CB"/>
    <w:rsid w:val="00910127"/>
    <w:rsid w:val="00913328"/>
    <w:rsid w:val="0091423F"/>
    <w:rsid w:val="00916C4A"/>
    <w:rsid w:val="0091732C"/>
    <w:rsid w:val="00921413"/>
    <w:rsid w:val="00922AC3"/>
    <w:rsid w:val="00923A12"/>
    <w:rsid w:val="009253B0"/>
    <w:rsid w:val="00926812"/>
    <w:rsid w:val="00934A93"/>
    <w:rsid w:val="00934EF5"/>
    <w:rsid w:val="00935249"/>
    <w:rsid w:val="0093591E"/>
    <w:rsid w:val="00935E5E"/>
    <w:rsid w:val="00936276"/>
    <w:rsid w:val="00940326"/>
    <w:rsid w:val="0094095A"/>
    <w:rsid w:val="00941F5D"/>
    <w:rsid w:val="009438E9"/>
    <w:rsid w:val="00945AF1"/>
    <w:rsid w:val="009466A7"/>
    <w:rsid w:val="00946BA4"/>
    <w:rsid w:val="0094734C"/>
    <w:rsid w:val="00947734"/>
    <w:rsid w:val="009515A2"/>
    <w:rsid w:val="009532D2"/>
    <w:rsid w:val="00954103"/>
    <w:rsid w:val="00955DE3"/>
    <w:rsid w:val="0095646C"/>
    <w:rsid w:val="009572A7"/>
    <w:rsid w:val="009578F6"/>
    <w:rsid w:val="009618A7"/>
    <w:rsid w:val="00964AF5"/>
    <w:rsid w:val="00966376"/>
    <w:rsid w:val="0096772B"/>
    <w:rsid w:val="00967D26"/>
    <w:rsid w:val="00970A12"/>
    <w:rsid w:val="009712B2"/>
    <w:rsid w:val="00971FB7"/>
    <w:rsid w:val="00971FF6"/>
    <w:rsid w:val="009721A1"/>
    <w:rsid w:val="00972733"/>
    <w:rsid w:val="00973B21"/>
    <w:rsid w:val="009754C5"/>
    <w:rsid w:val="0097614B"/>
    <w:rsid w:val="00976CCB"/>
    <w:rsid w:val="00977900"/>
    <w:rsid w:val="00977DD1"/>
    <w:rsid w:val="009812FA"/>
    <w:rsid w:val="009821A0"/>
    <w:rsid w:val="00982EF3"/>
    <w:rsid w:val="00984C0E"/>
    <w:rsid w:val="0098584F"/>
    <w:rsid w:val="00985FAF"/>
    <w:rsid w:val="00985FE0"/>
    <w:rsid w:val="009872BF"/>
    <w:rsid w:val="00987A95"/>
    <w:rsid w:val="0099060F"/>
    <w:rsid w:val="00990822"/>
    <w:rsid w:val="009920D4"/>
    <w:rsid w:val="00993B8D"/>
    <w:rsid w:val="0099430E"/>
    <w:rsid w:val="0099739B"/>
    <w:rsid w:val="00997DB5"/>
    <w:rsid w:val="009A09D9"/>
    <w:rsid w:val="009A21D1"/>
    <w:rsid w:val="009A393F"/>
    <w:rsid w:val="009A717C"/>
    <w:rsid w:val="009B43A8"/>
    <w:rsid w:val="009B58E2"/>
    <w:rsid w:val="009B75F4"/>
    <w:rsid w:val="009B775E"/>
    <w:rsid w:val="009C00C5"/>
    <w:rsid w:val="009C21A8"/>
    <w:rsid w:val="009C2ABD"/>
    <w:rsid w:val="009C2FD2"/>
    <w:rsid w:val="009C31D1"/>
    <w:rsid w:val="009C35D6"/>
    <w:rsid w:val="009C3FF0"/>
    <w:rsid w:val="009C41C7"/>
    <w:rsid w:val="009C4972"/>
    <w:rsid w:val="009C66C2"/>
    <w:rsid w:val="009C67AA"/>
    <w:rsid w:val="009C7477"/>
    <w:rsid w:val="009D2B9F"/>
    <w:rsid w:val="009D4566"/>
    <w:rsid w:val="009D523B"/>
    <w:rsid w:val="009D5932"/>
    <w:rsid w:val="009D599A"/>
    <w:rsid w:val="009D5F4C"/>
    <w:rsid w:val="009E1769"/>
    <w:rsid w:val="009E1FCE"/>
    <w:rsid w:val="009E2670"/>
    <w:rsid w:val="009E2CF9"/>
    <w:rsid w:val="009E4461"/>
    <w:rsid w:val="009E5C3C"/>
    <w:rsid w:val="009E6367"/>
    <w:rsid w:val="009E6803"/>
    <w:rsid w:val="009F0036"/>
    <w:rsid w:val="009F29F8"/>
    <w:rsid w:val="009F2F29"/>
    <w:rsid w:val="009F3405"/>
    <w:rsid w:val="009F34B4"/>
    <w:rsid w:val="009F4146"/>
    <w:rsid w:val="009F4DD0"/>
    <w:rsid w:val="009F55D4"/>
    <w:rsid w:val="009F66B6"/>
    <w:rsid w:val="00A011A7"/>
    <w:rsid w:val="00A01CBE"/>
    <w:rsid w:val="00A02C36"/>
    <w:rsid w:val="00A033D1"/>
    <w:rsid w:val="00A036A5"/>
    <w:rsid w:val="00A03C39"/>
    <w:rsid w:val="00A03CC6"/>
    <w:rsid w:val="00A06D7F"/>
    <w:rsid w:val="00A07FC0"/>
    <w:rsid w:val="00A11219"/>
    <w:rsid w:val="00A114FC"/>
    <w:rsid w:val="00A11EC8"/>
    <w:rsid w:val="00A1268B"/>
    <w:rsid w:val="00A12C07"/>
    <w:rsid w:val="00A13AC7"/>
    <w:rsid w:val="00A14CAD"/>
    <w:rsid w:val="00A14D46"/>
    <w:rsid w:val="00A15DF4"/>
    <w:rsid w:val="00A166B3"/>
    <w:rsid w:val="00A174CA"/>
    <w:rsid w:val="00A204E9"/>
    <w:rsid w:val="00A20A5C"/>
    <w:rsid w:val="00A217E3"/>
    <w:rsid w:val="00A21FB5"/>
    <w:rsid w:val="00A22987"/>
    <w:rsid w:val="00A23B85"/>
    <w:rsid w:val="00A25D5B"/>
    <w:rsid w:val="00A25FB0"/>
    <w:rsid w:val="00A27102"/>
    <w:rsid w:val="00A2783F"/>
    <w:rsid w:val="00A30D2F"/>
    <w:rsid w:val="00A31E24"/>
    <w:rsid w:val="00A34AA6"/>
    <w:rsid w:val="00A35114"/>
    <w:rsid w:val="00A35C59"/>
    <w:rsid w:val="00A4222A"/>
    <w:rsid w:val="00A4281B"/>
    <w:rsid w:val="00A433E8"/>
    <w:rsid w:val="00A438EB"/>
    <w:rsid w:val="00A46F34"/>
    <w:rsid w:val="00A473C9"/>
    <w:rsid w:val="00A50086"/>
    <w:rsid w:val="00A5115C"/>
    <w:rsid w:val="00A5148B"/>
    <w:rsid w:val="00A516EE"/>
    <w:rsid w:val="00A52995"/>
    <w:rsid w:val="00A533E5"/>
    <w:rsid w:val="00A53E97"/>
    <w:rsid w:val="00A55C64"/>
    <w:rsid w:val="00A602F3"/>
    <w:rsid w:val="00A628CB"/>
    <w:rsid w:val="00A7088B"/>
    <w:rsid w:val="00A71119"/>
    <w:rsid w:val="00A726F0"/>
    <w:rsid w:val="00A73047"/>
    <w:rsid w:val="00A7347C"/>
    <w:rsid w:val="00A7405F"/>
    <w:rsid w:val="00A74EE0"/>
    <w:rsid w:val="00A755F1"/>
    <w:rsid w:val="00A7609D"/>
    <w:rsid w:val="00A7648D"/>
    <w:rsid w:val="00A76E74"/>
    <w:rsid w:val="00A774F1"/>
    <w:rsid w:val="00A77CEA"/>
    <w:rsid w:val="00A80FA8"/>
    <w:rsid w:val="00A856AE"/>
    <w:rsid w:val="00A92271"/>
    <w:rsid w:val="00A92CDD"/>
    <w:rsid w:val="00A96059"/>
    <w:rsid w:val="00A96ACB"/>
    <w:rsid w:val="00A96EC5"/>
    <w:rsid w:val="00AA19D5"/>
    <w:rsid w:val="00AA25F1"/>
    <w:rsid w:val="00AA274C"/>
    <w:rsid w:val="00AA2C78"/>
    <w:rsid w:val="00AA3680"/>
    <w:rsid w:val="00AA582D"/>
    <w:rsid w:val="00AA6F3C"/>
    <w:rsid w:val="00AA7EBC"/>
    <w:rsid w:val="00AB16A4"/>
    <w:rsid w:val="00AB21CE"/>
    <w:rsid w:val="00AB34F6"/>
    <w:rsid w:val="00AB3856"/>
    <w:rsid w:val="00AB41FB"/>
    <w:rsid w:val="00AB6C67"/>
    <w:rsid w:val="00AC0D3A"/>
    <w:rsid w:val="00AC1B0B"/>
    <w:rsid w:val="00AC22A7"/>
    <w:rsid w:val="00AC2D73"/>
    <w:rsid w:val="00AC3447"/>
    <w:rsid w:val="00AC3605"/>
    <w:rsid w:val="00AC4F82"/>
    <w:rsid w:val="00AC5A44"/>
    <w:rsid w:val="00AC6B3B"/>
    <w:rsid w:val="00AC72A1"/>
    <w:rsid w:val="00AC77B5"/>
    <w:rsid w:val="00AC79D0"/>
    <w:rsid w:val="00AD1999"/>
    <w:rsid w:val="00AD2853"/>
    <w:rsid w:val="00AD618A"/>
    <w:rsid w:val="00AD7B86"/>
    <w:rsid w:val="00AD7FF2"/>
    <w:rsid w:val="00AE2F42"/>
    <w:rsid w:val="00AE5AC3"/>
    <w:rsid w:val="00AE6647"/>
    <w:rsid w:val="00AE6B03"/>
    <w:rsid w:val="00AE6FC7"/>
    <w:rsid w:val="00AE797F"/>
    <w:rsid w:val="00AE7BB0"/>
    <w:rsid w:val="00AE7CD1"/>
    <w:rsid w:val="00AF146C"/>
    <w:rsid w:val="00AF3279"/>
    <w:rsid w:val="00AF3965"/>
    <w:rsid w:val="00AF39B0"/>
    <w:rsid w:val="00AF5367"/>
    <w:rsid w:val="00AF5526"/>
    <w:rsid w:val="00AF6917"/>
    <w:rsid w:val="00B00DF7"/>
    <w:rsid w:val="00B01A4B"/>
    <w:rsid w:val="00B028C5"/>
    <w:rsid w:val="00B02C22"/>
    <w:rsid w:val="00B02EF0"/>
    <w:rsid w:val="00B0337D"/>
    <w:rsid w:val="00B045F6"/>
    <w:rsid w:val="00B067ED"/>
    <w:rsid w:val="00B06936"/>
    <w:rsid w:val="00B06C59"/>
    <w:rsid w:val="00B07F14"/>
    <w:rsid w:val="00B119C5"/>
    <w:rsid w:val="00B12579"/>
    <w:rsid w:val="00B12B02"/>
    <w:rsid w:val="00B130C2"/>
    <w:rsid w:val="00B13327"/>
    <w:rsid w:val="00B157A6"/>
    <w:rsid w:val="00B20E76"/>
    <w:rsid w:val="00B2181E"/>
    <w:rsid w:val="00B222A6"/>
    <w:rsid w:val="00B231F5"/>
    <w:rsid w:val="00B23665"/>
    <w:rsid w:val="00B238F6"/>
    <w:rsid w:val="00B23F70"/>
    <w:rsid w:val="00B250F2"/>
    <w:rsid w:val="00B25541"/>
    <w:rsid w:val="00B255C7"/>
    <w:rsid w:val="00B2599D"/>
    <w:rsid w:val="00B26464"/>
    <w:rsid w:val="00B3310B"/>
    <w:rsid w:val="00B33EC5"/>
    <w:rsid w:val="00B34881"/>
    <w:rsid w:val="00B3760B"/>
    <w:rsid w:val="00B37796"/>
    <w:rsid w:val="00B40591"/>
    <w:rsid w:val="00B41978"/>
    <w:rsid w:val="00B41E78"/>
    <w:rsid w:val="00B42C2D"/>
    <w:rsid w:val="00B42F1B"/>
    <w:rsid w:val="00B43A54"/>
    <w:rsid w:val="00B44BC1"/>
    <w:rsid w:val="00B44FDC"/>
    <w:rsid w:val="00B4504D"/>
    <w:rsid w:val="00B47AD4"/>
    <w:rsid w:val="00B52784"/>
    <w:rsid w:val="00B536BA"/>
    <w:rsid w:val="00B54433"/>
    <w:rsid w:val="00B54FE4"/>
    <w:rsid w:val="00B562B7"/>
    <w:rsid w:val="00B56E8B"/>
    <w:rsid w:val="00B57D13"/>
    <w:rsid w:val="00B65213"/>
    <w:rsid w:val="00B65A13"/>
    <w:rsid w:val="00B6748A"/>
    <w:rsid w:val="00B71A03"/>
    <w:rsid w:val="00B748E7"/>
    <w:rsid w:val="00B76C90"/>
    <w:rsid w:val="00B77FAB"/>
    <w:rsid w:val="00B806A7"/>
    <w:rsid w:val="00B80DE0"/>
    <w:rsid w:val="00B82958"/>
    <w:rsid w:val="00B82CB5"/>
    <w:rsid w:val="00B850BE"/>
    <w:rsid w:val="00B856EA"/>
    <w:rsid w:val="00B85701"/>
    <w:rsid w:val="00B85810"/>
    <w:rsid w:val="00B859B9"/>
    <w:rsid w:val="00B864D7"/>
    <w:rsid w:val="00B94BF3"/>
    <w:rsid w:val="00BA15FE"/>
    <w:rsid w:val="00BA16D3"/>
    <w:rsid w:val="00BA1F48"/>
    <w:rsid w:val="00BA266F"/>
    <w:rsid w:val="00BA2B75"/>
    <w:rsid w:val="00BA3009"/>
    <w:rsid w:val="00BA3724"/>
    <w:rsid w:val="00BA5B16"/>
    <w:rsid w:val="00BA5E30"/>
    <w:rsid w:val="00BB277B"/>
    <w:rsid w:val="00BB2950"/>
    <w:rsid w:val="00BB3022"/>
    <w:rsid w:val="00BB3C21"/>
    <w:rsid w:val="00BB3D86"/>
    <w:rsid w:val="00BB5F6C"/>
    <w:rsid w:val="00BB6379"/>
    <w:rsid w:val="00BC25F9"/>
    <w:rsid w:val="00BC48B3"/>
    <w:rsid w:val="00BC4AA3"/>
    <w:rsid w:val="00BC4AC3"/>
    <w:rsid w:val="00BC69DF"/>
    <w:rsid w:val="00BC7B2F"/>
    <w:rsid w:val="00BC7F54"/>
    <w:rsid w:val="00BD0BE1"/>
    <w:rsid w:val="00BD0DCA"/>
    <w:rsid w:val="00BD1735"/>
    <w:rsid w:val="00BD4630"/>
    <w:rsid w:val="00BD5347"/>
    <w:rsid w:val="00BD5E5D"/>
    <w:rsid w:val="00BD7F9E"/>
    <w:rsid w:val="00BE024E"/>
    <w:rsid w:val="00BE0A3E"/>
    <w:rsid w:val="00BE0C42"/>
    <w:rsid w:val="00BE22F5"/>
    <w:rsid w:val="00BE30E7"/>
    <w:rsid w:val="00BE36F3"/>
    <w:rsid w:val="00BE45E0"/>
    <w:rsid w:val="00BE4F04"/>
    <w:rsid w:val="00BE537D"/>
    <w:rsid w:val="00BE634B"/>
    <w:rsid w:val="00BF0632"/>
    <w:rsid w:val="00BF17A8"/>
    <w:rsid w:val="00BF3A65"/>
    <w:rsid w:val="00BF48C1"/>
    <w:rsid w:val="00BF4D37"/>
    <w:rsid w:val="00BF5D62"/>
    <w:rsid w:val="00BF6BF5"/>
    <w:rsid w:val="00C0102E"/>
    <w:rsid w:val="00C02BF5"/>
    <w:rsid w:val="00C03E5A"/>
    <w:rsid w:val="00C0625D"/>
    <w:rsid w:val="00C06C3F"/>
    <w:rsid w:val="00C076A0"/>
    <w:rsid w:val="00C07C79"/>
    <w:rsid w:val="00C10627"/>
    <w:rsid w:val="00C11415"/>
    <w:rsid w:val="00C13157"/>
    <w:rsid w:val="00C1354F"/>
    <w:rsid w:val="00C13AC6"/>
    <w:rsid w:val="00C14782"/>
    <w:rsid w:val="00C14ABA"/>
    <w:rsid w:val="00C1550E"/>
    <w:rsid w:val="00C163E5"/>
    <w:rsid w:val="00C16E95"/>
    <w:rsid w:val="00C172C0"/>
    <w:rsid w:val="00C21072"/>
    <w:rsid w:val="00C22239"/>
    <w:rsid w:val="00C24796"/>
    <w:rsid w:val="00C26B24"/>
    <w:rsid w:val="00C2743F"/>
    <w:rsid w:val="00C3149C"/>
    <w:rsid w:val="00C32885"/>
    <w:rsid w:val="00C32BB2"/>
    <w:rsid w:val="00C34C8C"/>
    <w:rsid w:val="00C41005"/>
    <w:rsid w:val="00C41A9A"/>
    <w:rsid w:val="00C43034"/>
    <w:rsid w:val="00C44AD9"/>
    <w:rsid w:val="00C45DDB"/>
    <w:rsid w:val="00C4649F"/>
    <w:rsid w:val="00C512E7"/>
    <w:rsid w:val="00C5193B"/>
    <w:rsid w:val="00C51CE8"/>
    <w:rsid w:val="00C52503"/>
    <w:rsid w:val="00C52985"/>
    <w:rsid w:val="00C53B3F"/>
    <w:rsid w:val="00C5450E"/>
    <w:rsid w:val="00C549D1"/>
    <w:rsid w:val="00C55CE0"/>
    <w:rsid w:val="00C56DDC"/>
    <w:rsid w:val="00C56E7B"/>
    <w:rsid w:val="00C579BB"/>
    <w:rsid w:val="00C57C57"/>
    <w:rsid w:val="00C57FEA"/>
    <w:rsid w:val="00C6176B"/>
    <w:rsid w:val="00C622C4"/>
    <w:rsid w:val="00C6359A"/>
    <w:rsid w:val="00C64613"/>
    <w:rsid w:val="00C64F7A"/>
    <w:rsid w:val="00C66F68"/>
    <w:rsid w:val="00C67B77"/>
    <w:rsid w:val="00C67D4E"/>
    <w:rsid w:val="00C70FC7"/>
    <w:rsid w:val="00C74EF3"/>
    <w:rsid w:val="00C756D0"/>
    <w:rsid w:val="00C760BF"/>
    <w:rsid w:val="00C760F4"/>
    <w:rsid w:val="00C766C8"/>
    <w:rsid w:val="00C7735A"/>
    <w:rsid w:val="00C8009C"/>
    <w:rsid w:val="00C80EF7"/>
    <w:rsid w:val="00C80F07"/>
    <w:rsid w:val="00C81FC8"/>
    <w:rsid w:val="00C86BE3"/>
    <w:rsid w:val="00C87DFE"/>
    <w:rsid w:val="00C912CB"/>
    <w:rsid w:val="00C91718"/>
    <w:rsid w:val="00C92A27"/>
    <w:rsid w:val="00C92CA4"/>
    <w:rsid w:val="00C94934"/>
    <w:rsid w:val="00C95BDA"/>
    <w:rsid w:val="00C9628A"/>
    <w:rsid w:val="00C967B3"/>
    <w:rsid w:val="00C96C23"/>
    <w:rsid w:val="00C96C3D"/>
    <w:rsid w:val="00C9723D"/>
    <w:rsid w:val="00C97F18"/>
    <w:rsid w:val="00C97F2A"/>
    <w:rsid w:val="00CA0065"/>
    <w:rsid w:val="00CA0B4F"/>
    <w:rsid w:val="00CA0F5C"/>
    <w:rsid w:val="00CA2438"/>
    <w:rsid w:val="00CA2646"/>
    <w:rsid w:val="00CA31BD"/>
    <w:rsid w:val="00CA38A5"/>
    <w:rsid w:val="00CB14F2"/>
    <w:rsid w:val="00CB2A8B"/>
    <w:rsid w:val="00CB3B8E"/>
    <w:rsid w:val="00CC65D5"/>
    <w:rsid w:val="00CD647B"/>
    <w:rsid w:val="00CE05C8"/>
    <w:rsid w:val="00CE3E8D"/>
    <w:rsid w:val="00CE4AEE"/>
    <w:rsid w:val="00CE4BD3"/>
    <w:rsid w:val="00CE71A8"/>
    <w:rsid w:val="00CE7519"/>
    <w:rsid w:val="00CF02FA"/>
    <w:rsid w:val="00CF2929"/>
    <w:rsid w:val="00CF2955"/>
    <w:rsid w:val="00CF2EF3"/>
    <w:rsid w:val="00CF33C9"/>
    <w:rsid w:val="00CF3BFE"/>
    <w:rsid w:val="00CF3C1F"/>
    <w:rsid w:val="00CF3C9A"/>
    <w:rsid w:val="00CF44AE"/>
    <w:rsid w:val="00CF5AE2"/>
    <w:rsid w:val="00CF612F"/>
    <w:rsid w:val="00D00ECB"/>
    <w:rsid w:val="00D013B7"/>
    <w:rsid w:val="00D03541"/>
    <w:rsid w:val="00D03A0A"/>
    <w:rsid w:val="00D042D1"/>
    <w:rsid w:val="00D047C3"/>
    <w:rsid w:val="00D05E16"/>
    <w:rsid w:val="00D05EFE"/>
    <w:rsid w:val="00D07A87"/>
    <w:rsid w:val="00D12290"/>
    <w:rsid w:val="00D16144"/>
    <w:rsid w:val="00D16554"/>
    <w:rsid w:val="00D17CAC"/>
    <w:rsid w:val="00D200BB"/>
    <w:rsid w:val="00D215B5"/>
    <w:rsid w:val="00D22B7F"/>
    <w:rsid w:val="00D2339C"/>
    <w:rsid w:val="00D2394F"/>
    <w:rsid w:val="00D24011"/>
    <w:rsid w:val="00D259D4"/>
    <w:rsid w:val="00D266AD"/>
    <w:rsid w:val="00D27BCD"/>
    <w:rsid w:val="00D30025"/>
    <w:rsid w:val="00D3069B"/>
    <w:rsid w:val="00D354CC"/>
    <w:rsid w:val="00D401EF"/>
    <w:rsid w:val="00D422B6"/>
    <w:rsid w:val="00D43199"/>
    <w:rsid w:val="00D435A3"/>
    <w:rsid w:val="00D44487"/>
    <w:rsid w:val="00D454F1"/>
    <w:rsid w:val="00D46021"/>
    <w:rsid w:val="00D46D0F"/>
    <w:rsid w:val="00D4794B"/>
    <w:rsid w:val="00D51E3A"/>
    <w:rsid w:val="00D533FB"/>
    <w:rsid w:val="00D56841"/>
    <w:rsid w:val="00D57454"/>
    <w:rsid w:val="00D57DB2"/>
    <w:rsid w:val="00D60BA6"/>
    <w:rsid w:val="00D60E44"/>
    <w:rsid w:val="00D61802"/>
    <w:rsid w:val="00D64263"/>
    <w:rsid w:val="00D6487D"/>
    <w:rsid w:val="00D65E8F"/>
    <w:rsid w:val="00D66F32"/>
    <w:rsid w:val="00D73E9E"/>
    <w:rsid w:val="00D74C89"/>
    <w:rsid w:val="00D759A2"/>
    <w:rsid w:val="00D761B9"/>
    <w:rsid w:val="00D768A2"/>
    <w:rsid w:val="00D76D5A"/>
    <w:rsid w:val="00D80348"/>
    <w:rsid w:val="00D82D3E"/>
    <w:rsid w:val="00D85039"/>
    <w:rsid w:val="00D85F34"/>
    <w:rsid w:val="00D85F84"/>
    <w:rsid w:val="00D872FC"/>
    <w:rsid w:val="00D92761"/>
    <w:rsid w:val="00D93477"/>
    <w:rsid w:val="00D9627E"/>
    <w:rsid w:val="00D96545"/>
    <w:rsid w:val="00D97713"/>
    <w:rsid w:val="00D978A3"/>
    <w:rsid w:val="00D97939"/>
    <w:rsid w:val="00D97B08"/>
    <w:rsid w:val="00DA0366"/>
    <w:rsid w:val="00DA1BCC"/>
    <w:rsid w:val="00DA1EEE"/>
    <w:rsid w:val="00DA2987"/>
    <w:rsid w:val="00DA3930"/>
    <w:rsid w:val="00DA4550"/>
    <w:rsid w:val="00DA48B7"/>
    <w:rsid w:val="00DA4B85"/>
    <w:rsid w:val="00DA678F"/>
    <w:rsid w:val="00DA6A3E"/>
    <w:rsid w:val="00DA6DC2"/>
    <w:rsid w:val="00DB0FB9"/>
    <w:rsid w:val="00DB229B"/>
    <w:rsid w:val="00DB3C31"/>
    <w:rsid w:val="00DB418C"/>
    <w:rsid w:val="00DB4D98"/>
    <w:rsid w:val="00DB4F77"/>
    <w:rsid w:val="00DB6862"/>
    <w:rsid w:val="00DB7012"/>
    <w:rsid w:val="00DB7D1D"/>
    <w:rsid w:val="00DC04BA"/>
    <w:rsid w:val="00DC1BBF"/>
    <w:rsid w:val="00DC4805"/>
    <w:rsid w:val="00DC5BA8"/>
    <w:rsid w:val="00DC62D1"/>
    <w:rsid w:val="00DC79D9"/>
    <w:rsid w:val="00DD0BF0"/>
    <w:rsid w:val="00DD14FD"/>
    <w:rsid w:val="00DD1815"/>
    <w:rsid w:val="00DD25EF"/>
    <w:rsid w:val="00DD37CC"/>
    <w:rsid w:val="00DD422C"/>
    <w:rsid w:val="00DD4C41"/>
    <w:rsid w:val="00DD5ADE"/>
    <w:rsid w:val="00DE1057"/>
    <w:rsid w:val="00DE1185"/>
    <w:rsid w:val="00DE1C85"/>
    <w:rsid w:val="00DE5760"/>
    <w:rsid w:val="00DE7E8B"/>
    <w:rsid w:val="00DF0275"/>
    <w:rsid w:val="00DF03C1"/>
    <w:rsid w:val="00DF0B8D"/>
    <w:rsid w:val="00DF0CAB"/>
    <w:rsid w:val="00DF0E74"/>
    <w:rsid w:val="00DF1B95"/>
    <w:rsid w:val="00DF2511"/>
    <w:rsid w:val="00DF39E5"/>
    <w:rsid w:val="00DF4A25"/>
    <w:rsid w:val="00DF62B2"/>
    <w:rsid w:val="00DF7BCB"/>
    <w:rsid w:val="00E00434"/>
    <w:rsid w:val="00E00F98"/>
    <w:rsid w:val="00E0323E"/>
    <w:rsid w:val="00E04DFD"/>
    <w:rsid w:val="00E0772E"/>
    <w:rsid w:val="00E13158"/>
    <w:rsid w:val="00E15A70"/>
    <w:rsid w:val="00E16560"/>
    <w:rsid w:val="00E17CC7"/>
    <w:rsid w:val="00E200F9"/>
    <w:rsid w:val="00E20931"/>
    <w:rsid w:val="00E21070"/>
    <w:rsid w:val="00E2116C"/>
    <w:rsid w:val="00E215F1"/>
    <w:rsid w:val="00E22F3E"/>
    <w:rsid w:val="00E23A22"/>
    <w:rsid w:val="00E24386"/>
    <w:rsid w:val="00E24449"/>
    <w:rsid w:val="00E30D3F"/>
    <w:rsid w:val="00E3108E"/>
    <w:rsid w:val="00E315ED"/>
    <w:rsid w:val="00E3287D"/>
    <w:rsid w:val="00E33700"/>
    <w:rsid w:val="00E34D6A"/>
    <w:rsid w:val="00E3547E"/>
    <w:rsid w:val="00E356ED"/>
    <w:rsid w:val="00E360F5"/>
    <w:rsid w:val="00E368CC"/>
    <w:rsid w:val="00E37B9D"/>
    <w:rsid w:val="00E40418"/>
    <w:rsid w:val="00E40443"/>
    <w:rsid w:val="00E4156F"/>
    <w:rsid w:val="00E4303E"/>
    <w:rsid w:val="00E43ABE"/>
    <w:rsid w:val="00E46084"/>
    <w:rsid w:val="00E4665A"/>
    <w:rsid w:val="00E5041C"/>
    <w:rsid w:val="00E50AC4"/>
    <w:rsid w:val="00E51002"/>
    <w:rsid w:val="00E5615E"/>
    <w:rsid w:val="00E60929"/>
    <w:rsid w:val="00E6155F"/>
    <w:rsid w:val="00E61BA9"/>
    <w:rsid w:val="00E62402"/>
    <w:rsid w:val="00E6303F"/>
    <w:rsid w:val="00E63ECB"/>
    <w:rsid w:val="00E6430E"/>
    <w:rsid w:val="00E65287"/>
    <w:rsid w:val="00E653C1"/>
    <w:rsid w:val="00E67583"/>
    <w:rsid w:val="00E67772"/>
    <w:rsid w:val="00E67EB7"/>
    <w:rsid w:val="00E728DC"/>
    <w:rsid w:val="00E761DE"/>
    <w:rsid w:val="00E762FB"/>
    <w:rsid w:val="00E76831"/>
    <w:rsid w:val="00E80309"/>
    <w:rsid w:val="00E81653"/>
    <w:rsid w:val="00E8311E"/>
    <w:rsid w:val="00E83AA4"/>
    <w:rsid w:val="00E851F2"/>
    <w:rsid w:val="00E91282"/>
    <w:rsid w:val="00E91998"/>
    <w:rsid w:val="00E95688"/>
    <w:rsid w:val="00E97CDB"/>
    <w:rsid w:val="00E97DE6"/>
    <w:rsid w:val="00EA1BBF"/>
    <w:rsid w:val="00EA1DD2"/>
    <w:rsid w:val="00EA2C4C"/>
    <w:rsid w:val="00EB179A"/>
    <w:rsid w:val="00EB59E2"/>
    <w:rsid w:val="00EB7A73"/>
    <w:rsid w:val="00EB7CC2"/>
    <w:rsid w:val="00EB7FF9"/>
    <w:rsid w:val="00EC0214"/>
    <w:rsid w:val="00EC10C0"/>
    <w:rsid w:val="00EC1D0B"/>
    <w:rsid w:val="00EC2187"/>
    <w:rsid w:val="00EC334F"/>
    <w:rsid w:val="00EC3C4B"/>
    <w:rsid w:val="00EC3CF6"/>
    <w:rsid w:val="00EC4C84"/>
    <w:rsid w:val="00EC4F84"/>
    <w:rsid w:val="00EC5FA0"/>
    <w:rsid w:val="00EC6E35"/>
    <w:rsid w:val="00EC7F9E"/>
    <w:rsid w:val="00ED0BD4"/>
    <w:rsid w:val="00ED0F36"/>
    <w:rsid w:val="00ED2B1B"/>
    <w:rsid w:val="00ED388D"/>
    <w:rsid w:val="00ED4962"/>
    <w:rsid w:val="00ED56F3"/>
    <w:rsid w:val="00ED6459"/>
    <w:rsid w:val="00ED669C"/>
    <w:rsid w:val="00EE09E0"/>
    <w:rsid w:val="00EE0DC7"/>
    <w:rsid w:val="00EE1662"/>
    <w:rsid w:val="00EE19E7"/>
    <w:rsid w:val="00EE522F"/>
    <w:rsid w:val="00EE591A"/>
    <w:rsid w:val="00EE7E4F"/>
    <w:rsid w:val="00EF087B"/>
    <w:rsid w:val="00EF773E"/>
    <w:rsid w:val="00EF7F51"/>
    <w:rsid w:val="00F025A5"/>
    <w:rsid w:val="00F031F4"/>
    <w:rsid w:val="00F03671"/>
    <w:rsid w:val="00F04688"/>
    <w:rsid w:val="00F04CA9"/>
    <w:rsid w:val="00F04F68"/>
    <w:rsid w:val="00F059D7"/>
    <w:rsid w:val="00F05C7B"/>
    <w:rsid w:val="00F07009"/>
    <w:rsid w:val="00F102D8"/>
    <w:rsid w:val="00F11CF4"/>
    <w:rsid w:val="00F1241F"/>
    <w:rsid w:val="00F14A41"/>
    <w:rsid w:val="00F22439"/>
    <w:rsid w:val="00F23868"/>
    <w:rsid w:val="00F24A74"/>
    <w:rsid w:val="00F26BDA"/>
    <w:rsid w:val="00F26DC2"/>
    <w:rsid w:val="00F270A6"/>
    <w:rsid w:val="00F2779D"/>
    <w:rsid w:val="00F31862"/>
    <w:rsid w:val="00F319E5"/>
    <w:rsid w:val="00F32762"/>
    <w:rsid w:val="00F34309"/>
    <w:rsid w:val="00F359B3"/>
    <w:rsid w:val="00F360B5"/>
    <w:rsid w:val="00F37C5F"/>
    <w:rsid w:val="00F4070A"/>
    <w:rsid w:val="00F426E7"/>
    <w:rsid w:val="00F4296E"/>
    <w:rsid w:val="00F4469F"/>
    <w:rsid w:val="00F44C48"/>
    <w:rsid w:val="00F454E6"/>
    <w:rsid w:val="00F4584C"/>
    <w:rsid w:val="00F45AB7"/>
    <w:rsid w:val="00F45D65"/>
    <w:rsid w:val="00F47221"/>
    <w:rsid w:val="00F47616"/>
    <w:rsid w:val="00F5078D"/>
    <w:rsid w:val="00F50F6A"/>
    <w:rsid w:val="00F51896"/>
    <w:rsid w:val="00F52577"/>
    <w:rsid w:val="00F575F8"/>
    <w:rsid w:val="00F603D7"/>
    <w:rsid w:val="00F60E9A"/>
    <w:rsid w:val="00F61416"/>
    <w:rsid w:val="00F619CC"/>
    <w:rsid w:val="00F625C4"/>
    <w:rsid w:val="00F62600"/>
    <w:rsid w:val="00F63043"/>
    <w:rsid w:val="00F64C24"/>
    <w:rsid w:val="00F66BF2"/>
    <w:rsid w:val="00F709A8"/>
    <w:rsid w:val="00F71593"/>
    <w:rsid w:val="00F723C5"/>
    <w:rsid w:val="00F728AB"/>
    <w:rsid w:val="00F72C04"/>
    <w:rsid w:val="00F839BE"/>
    <w:rsid w:val="00F86661"/>
    <w:rsid w:val="00F874B1"/>
    <w:rsid w:val="00F90C50"/>
    <w:rsid w:val="00F90CC9"/>
    <w:rsid w:val="00F936B9"/>
    <w:rsid w:val="00F95889"/>
    <w:rsid w:val="00F95FD4"/>
    <w:rsid w:val="00F96988"/>
    <w:rsid w:val="00F97CDB"/>
    <w:rsid w:val="00FA180D"/>
    <w:rsid w:val="00FA2E4E"/>
    <w:rsid w:val="00FA2ECA"/>
    <w:rsid w:val="00FA318A"/>
    <w:rsid w:val="00FA3EED"/>
    <w:rsid w:val="00FA49EB"/>
    <w:rsid w:val="00FA5223"/>
    <w:rsid w:val="00FA53A8"/>
    <w:rsid w:val="00FA5BBD"/>
    <w:rsid w:val="00FA7745"/>
    <w:rsid w:val="00FA7B50"/>
    <w:rsid w:val="00FB2D01"/>
    <w:rsid w:val="00FB37C0"/>
    <w:rsid w:val="00FB4395"/>
    <w:rsid w:val="00FB5893"/>
    <w:rsid w:val="00FB6D2E"/>
    <w:rsid w:val="00FC28B9"/>
    <w:rsid w:val="00FC4649"/>
    <w:rsid w:val="00FC4811"/>
    <w:rsid w:val="00FC50CA"/>
    <w:rsid w:val="00FC578B"/>
    <w:rsid w:val="00FC6421"/>
    <w:rsid w:val="00FC6552"/>
    <w:rsid w:val="00FC7260"/>
    <w:rsid w:val="00FD08EC"/>
    <w:rsid w:val="00FD4193"/>
    <w:rsid w:val="00FD4D03"/>
    <w:rsid w:val="00FD71E1"/>
    <w:rsid w:val="00FE040B"/>
    <w:rsid w:val="00FE06E5"/>
    <w:rsid w:val="00FE0799"/>
    <w:rsid w:val="00FE0A8F"/>
    <w:rsid w:val="00FE193D"/>
    <w:rsid w:val="00FE1FEF"/>
    <w:rsid w:val="00FE217A"/>
    <w:rsid w:val="00FE27DC"/>
    <w:rsid w:val="00FE30E4"/>
    <w:rsid w:val="00FE4012"/>
    <w:rsid w:val="00FE43D3"/>
    <w:rsid w:val="00FE637E"/>
    <w:rsid w:val="00FE7F75"/>
    <w:rsid w:val="00FF0ECD"/>
    <w:rsid w:val="00FF11D6"/>
    <w:rsid w:val="00FF249C"/>
    <w:rsid w:val="00FF319B"/>
    <w:rsid w:val="00FF7E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6FE04E-4FAC-4946-924D-21A8F5B14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A1119"/>
    <w:pPr>
      <w:keepNext/>
      <w:widowControl w:val="0"/>
      <w:tabs>
        <w:tab w:val="num" w:pos="0"/>
      </w:tabs>
      <w:snapToGrid w:val="0"/>
      <w:spacing w:after="0" w:line="240" w:lineRule="auto"/>
      <w:ind w:left="432" w:hanging="432"/>
      <w:jc w:val="center"/>
      <w:outlineLvl w:val="0"/>
    </w:pPr>
    <w:rPr>
      <w:rFonts w:ascii="Arial" w:eastAsia="Times New Roman" w:hAnsi="Arial" w:cs="Arial"/>
      <w:sz w:val="24"/>
      <w:szCs w:val="20"/>
      <w:lang w:eastAsia="zh-CN"/>
    </w:rPr>
  </w:style>
  <w:style w:type="paragraph" w:styleId="2">
    <w:name w:val="heading 2"/>
    <w:basedOn w:val="a"/>
    <w:next w:val="a"/>
    <w:link w:val="20"/>
    <w:qFormat/>
    <w:rsid w:val="006A1119"/>
    <w:pPr>
      <w:keepNext/>
      <w:tabs>
        <w:tab w:val="num" w:pos="0"/>
      </w:tabs>
      <w:spacing w:before="240" w:after="60" w:line="240" w:lineRule="auto"/>
      <w:ind w:left="576" w:hanging="576"/>
      <w:outlineLvl w:val="1"/>
    </w:pPr>
    <w:rPr>
      <w:rFonts w:ascii="Arial" w:eastAsia="Times New Roman" w:hAnsi="Arial" w:cs="Arial"/>
      <w:b/>
      <w:bCs/>
      <w:i/>
      <w:iCs/>
      <w:sz w:val="28"/>
      <w:szCs w:val="28"/>
      <w:lang w:eastAsia="zh-CN"/>
    </w:rPr>
  </w:style>
  <w:style w:type="paragraph" w:styleId="3">
    <w:name w:val="heading 3"/>
    <w:basedOn w:val="a"/>
    <w:next w:val="a"/>
    <w:link w:val="30"/>
    <w:qFormat/>
    <w:rsid w:val="006A1119"/>
    <w:pPr>
      <w:keepNext/>
      <w:pageBreakBefore/>
      <w:widowControl w:val="0"/>
      <w:tabs>
        <w:tab w:val="num" w:pos="0"/>
      </w:tabs>
      <w:snapToGrid w:val="0"/>
      <w:spacing w:after="0" w:line="240" w:lineRule="auto"/>
      <w:ind w:left="720" w:hanging="720"/>
      <w:jc w:val="right"/>
      <w:outlineLvl w:val="2"/>
    </w:pPr>
    <w:rPr>
      <w:rFonts w:ascii="Times New Roman" w:eastAsia="Times New Roman" w:hAnsi="Times New Roman" w:cs="Times New Roman"/>
      <w:b/>
      <w:sz w:val="28"/>
      <w:szCs w:val="20"/>
      <w:lang w:eastAsia="zh-CN"/>
    </w:rPr>
  </w:style>
  <w:style w:type="paragraph" w:styleId="4">
    <w:name w:val="heading 4"/>
    <w:basedOn w:val="a"/>
    <w:next w:val="a"/>
    <w:link w:val="40"/>
    <w:qFormat/>
    <w:rsid w:val="006A1119"/>
    <w:pPr>
      <w:keepNext/>
      <w:widowControl w:val="0"/>
      <w:tabs>
        <w:tab w:val="num" w:pos="0"/>
      </w:tabs>
      <w:snapToGrid w:val="0"/>
      <w:spacing w:after="0" w:line="240" w:lineRule="auto"/>
      <w:ind w:left="6379"/>
      <w:jc w:val="right"/>
      <w:outlineLvl w:val="3"/>
    </w:pPr>
    <w:rPr>
      <w:rFonts w:ascii="Times New Roman" w:eastAsia="Times New Roman" w:hAnsi="Times New Roman" w:cs="Times New Roman"/>
      <w:sz w:val="28"/>
      <w:szCs w:val="20"/>
      <w:lang w:eastAsia="zh-CN"/>
    </w:rPr>
  </w:style>
  <w:style w:type="paragraph" w:styleId="5">
    <w:name w:val="heading 5"/>
    <w:basedOn w:val="a"/>
    <w:next w:val="a"/>
    <w:link w:val="50"/>
    <w:qFormat/>
    <w:rsid w:val="006A1119"/>
    <w:pPr>
      <w:keepNext/>
      <w:shd w:val="clear" w:color="auto" w:fill="FFFFFF"/>
      <w:tabs>
        <w:tab w:val="num" w:pos="0"/>
      </w:tabs>
      <w:spacing w:after="0" w:line="240" w:lineRule="auto"/>
      <w:ind w:firstLine="567"/>
      <w:outlineLvl w:val="4"/>
    </w:pPr>
    <w:rPr>
      <w:rFonts w:ascii="Times New Roman" w:eastAsia="Times New Roman" w:hAnsi="Times New Roman" w:cs="Times New Roman"/>
      <w:b/>
      <w:color w:val="000000"/>
      <w:spacing w:val="-2"/>
      <w:sz w:val="28"/>
      <w:szCs w:val="20"/>
      <w:lang w:eastAsia="zh-CN"/>
    </w:rPr>
  </w:style>
  <w:style w:type="paragraph" w:styleId="7">
    <w:name w:val="heading 7"/>
    <w:basedOn w:val="a"/>
    <w:next w:val="a"/>
    <w:link w:val="70"/>
    <w:qFormat/>
    <w:rsid w:val="006A1119"/>
    <w:pPr>
      <w:keepNext/>
      <w:widowControl w:val="0"/>
      <w:tabs>
        <w:tab w:val="num" w:pos="0"/>
      </w:tabs>
      <w:snapToGrid w:val="0"/>
      <w:spacing w:before="120" w:after="120" w:line="240" w:lineRule="auto"/>
      <w:ind w:left="1296" w:hanging="1296"/>
      <w:jc w:val="center"/>
      <w:outlineLvl w:val="6"/>
    </w:pPr>
    <w:rPr>
      <w:rFonts w:ascii="Arial" w:eastAsia="Times New Roman" w:hAnsi="Arial" w:cs="Arial"/>
      <w:szCs w:val="20"/>
      <w:lang w:eastAsia="zh-CN"/>
    </w:rPr>
  </w:style>
  <w:style w:type="paragraph" w:styleId="8">
    <w:name w:val="heading 8"/>
    <w:basedOn w:val="a"/>
    <w:next w:val="a"/>
    <w:link w:val="80"/>
    <w:qFormat/>
    <w:rsid w:val="006A1119"/>
    <w:pPr>
      <w:keepNext/>
      <w:widowControl w:val="0"/>
      <w:tabs>
        <w:tab w:val="num" w:pos="0"/>
      </w:tabs>
      <w:spacing w:after="0" w:line="240" w:lineRule="auto"/>
      <w:ind w:left="1440" w:hanging="1440"/>
      <w:jc w:val="both"/>
      <w:outlineLvl w:val="7"/>
    </w:pPr>
    <w:rPr>
      <w:rFonts w:ascii="Times New Roman" w:eastAsia="Times New Roman" w:hAnsi="Times New Roman" w:cs="Times New Roman"/>
      <w:caps/>
      <w:sz w:val="24"/>
      <w:szCs w:val="20"/>
      <w:lang w:eastAsia="zh-CN"/>
    </w:rPr>
  </w:style>
  <w:style w:type="paragraph" w:styleId="9">
    <w:name w:val="heading 9"/>
    <w:basedOn w:val="a"/>
    <w:next w:val="a"/>
    <w:link w:val="90"/>
    <w:qFormat/>
    <w:rsid w:val="006A1119"/>
    <w:pPr>
      <w:keepNext/>
      <w:pageBreakBefore/>
      <w:widowControl w:val="0"/>
      <w:tabs>
        <w:tab w:val="num" w:pos="0"/>
      </w:tabs>
      <w:snapToGrid w:val="0"/>
      <w:spacing w:before="120" w:after="120" w:line="240" w:lineRule="auto"/>
      <w:ind w:left="1584" w:hanging="1584"/>
      <w:jc w:val="center"/>
      <w:outlineLvl w:val="8"/>
    </w:pPr>
    <w:rPr>
      <w:rFonts w:ascii="Times New Roman" w:eastAsia="Times New Roman" w:hAnsi="Times New Roman" w:cs="Times New Roman"/>
      <w:b/>
      <w:caps/>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1119"/>
    <w:rPr>
      <w:rFonts w:ascii="Arial" w:eastAsia="Times New Roman" w:hAnsi="Arial" w:cs="Arial"/>
      <w:sz w:val="24"/>
      <w:szCs w:val="20"/>
      <w:lang w:eastAsia="zh-CN"/>
    </w:rPr>
  </w:style>
  <w:style w:type="character" w:customStyle="1" w:styleId="20">
    <w:name w:val="Заголовок 2 Знак"/>
    <w:basedOn w:val="a0"/>
    <w:link w:val="2"/>
    <w:rsid w:val="006A1119"/>
    <w:rPr>
      <w:rFonts w:ascii="Arial" w:eastAsia="Times New Roman" w:hAnsi="Arial" w:cs="Arial"/>
      <w:b/>
      <w:bCs/>
      <w:i/>
      <w:iCs/>
      <w:sz w:val="28"/>
      <w:szCs w:val="28"/>
      <w:lang w:eastAsia="zh-CN"/>
    </w:rPr>
  </w:style>
  <w:style w:type="character" w:customStyle="1" w:styleId="30">
    <w:name w:val="Заголовок 3 Знак"/>
    <w:basedOn w:val="a0"/>
    <w:link w:val="3"/>
    <w:rsid w:val="006A1119"/>
    <w:rPr>
      <w:rFonts w:ascii="Times New Roman" w:eastAsia="Times New Roman" w:hAnsi="Times New Roman" w:cs="Times New Roman"/>
      <w:b/>
      <w:sz w:val="28"/>
      <w:szCs w:val="20"/>
      <w:lang w:eastAsia="zh-CN"/>
    </w:rPr>
  </w:style>
  <w:style w:type="character" w:customStyle="1" w:styleId="40">
    <w:name w:val="Заголовок 4 Знак"/>
    <w:basedOn w:val="a0"/>
    <w:link w:val="4"/>
    <w:rsid w:val="006A1119"/>
    <w:rPr>
      <w:rFonts w:ascii="Times New Roman" w:eastAsia="Times New Roman" w:hAnsi="Times New Roman" w:cs="Times New Roman"/>
      <w:sz w:val="28"/>
      <w:szCs w:val="20"/>
      <w:lang w:eastAsia="zh-CN"/>
    </w:rPr>
  </w:style>
  <w:style w:type="character" w:customStyle="1" w:styleId="50">
    <w:name w:val="Заголовок 5 Знак"/>
    <w:basedOn w:val="a0"/>
    <w:link w:val="5"/>
    <w:rsid w:val="006A1119"/>
    <w:rPr>
      <w:rFonts w:ascii="Times New Roman" w:eastAsia="Times New Roman" w:hAnsi="Times New Roman" w:cs="Times New Roman"/>
      <w:b/>
      <w:color w:val="000000"/>
      <w:spacing w:val="-2"/>
      <w:sz w:val="28"/>
      <w:szCs w:val="20"/>
      <w:shd w:val="clear" w:color="auto" w:fill="FFFFFF"/>
      <w:lang w:eastAsia="zh-CN"/>
    </w:rPr>
  </w:style>
  <w:style w:type="character" w:customStyle="1" w:styleId="70">
    <w:name w:val="Заголовок 7 Знак"/>
    <w:basedOn w:val="a0"/>
    <w:link w:val="7"/>
    <w:rsid w:val="006A1119"/>
    <w:rPr>
      <w:rFonts w:ascii="Arial" w:eastAsia="Times New Roman" w:hAnsi="Arial" w:cs="Arial"/>
      <w:szCs w:val="20"/>
      <w:lang w:eastAsia="zh-CN"/>
    </w:rPr>
  </w:style>
  <w:style w:type="character" w:customStyle="1" w:styleId="80">
    <w:name w:val="Заголовок 8 Знак"/>
    <w:basedOn w:val="a0"/>
    <w:link w:val="8"/>
    <w:rsid w:val="006A1119"/>
    <w:rPr>
      <w:rFonts w:ascii="Times New Roman" w:eastAsia="Times New Roman" w:hAnsi="Times New Roman" w:cs="Times New Roman"/>
      <w:caps/>
      <w:sz w:val="24"/>
      <w:szCs w:val="20"/>
      <w:lang w:eastAsia="zh-CN"/>
    </w:rPr>
  </w:style>
  <w:style w:type="character" w:customStyle="1" w:styleId="90">
    <w:name w:val="Заголовок 9 Знак"/>
    <w:basedOn w:val="a0"/>
    <w:link w:val="9"/>
    <w:rsid w:val="006A1119"/>
    <w:rPr>
      <w:rFonts w:ascii="Times New Roman" w:eastAsia="Times New Roman" w:hAnsi="Times New Roman" w:cs="Times New Roman"/>
      <w:b/>
      <w:caps/>
      <w:sz w:val="28"/>
      <w:szCs w:val="20"/>
      <w:lang w:eastAsia="zh-CN"/>
    </w:rPr>
  </w:style>
  <w:style w:type="numbering" w:customStyle="1" w:styleId="11">
    <w:name w:val="Нет списка1"/>
    <w:next w:val="a2"/>
    <w:uiPriority w:val="99"/>
    <w:semiHidden/>
    <w:unhideWhenUsed/>
    <w:rsid w:val="006A1119"/>
  </w:style>
  <w:style w:type="character" w:customStyle="1" w:styleId="WW8Num1z0">
    <w:name w:val="WW8Num1z0"/>
    <w:rsid w:val="006A1119"/>
  </w:style>
  <w:style w:type="character" w:customStyle="1" w:styleId="WW8Num1z1">
    <w:name w:val="WW8Num1z1"/>
    <w:rsid w:val="006A1119"/>
  </w:style>
  <w:style w:type="character" w:customStyle="1" w:styleId="WW8Num1z2">
    <w:name w:val="WW8Num1z2"/>
    <w:rsid w:val="006A1119"/>
  </w:style>
  <w:style w:type="character" w:customStyle="1" w:styleId="WW8Num1z3">
    <w:name w:val="WW8Num1z3"/>
    <w:rsid w:val="006A1119"/>
  </w:style>
  <w:style w:type="character" w:customStyle="1" w:styleId="WW8Num1z4">
    <w:name w:val="WW8Num1z4"/>
    <w:rsid w:val="006A1119"/>
  </w:style>
  <w:style w:type="character" w:customStyle="1" w:styleId="WW8Num1z5">
    <w:name w:val="WW8Num1z5"/>
    <w:rsid w:val="006A1119"/>
  </w:style>
  <w:style w:type="character" w:customStyle="1" w:styleId="WW8Num1z6">
    <w:name w:val="WW8Num1z6"/>
    <w:rsid w:val="006A1119"/>
  </w:style>
  <w:style w:type="character" w:customStyle="1" w:styleId="WW8Num1z7">
    <w:name w:val="WW8Num1z7"/>
    <w:rsid w:val="006A1119"/>
  </w:style>
  <w:style w:type="character" w:customStyle="1" w:styleId="WW8Num1z8">
    <w:name w:val="WW8Num1z8"/>
    <w:rsid w:val="006A1119"/>
  </w:style>
  <w:style w:type="character" w:customStyle="1" w:styleId="WW8Num2z0">
    <w:name w:val="WW8Num2z0"/>
    <w:rsid w:val="006A1119"/>
  </w:style>
  <w:style w:type="character" w:customStyle="1" w:styleId="WW8Num2z1">
    <w:name w:val="WW8Num2z1"/>
    <w:rsid w:val="006A1119"/>
  </w:style>
  <w:style w:type="character" w:customStyle="1" w:styleId="WW8Num2z2">
    <w:name w:val="WW8Num2z2"/>
    <w:rsid w:val="006A1119"/>
  </w:style>
  <w:style w:type="character" w:customStyle="1" w:styleId="WW8Num2z3">
    <w:name w:val="WW8Num2z3"/>
    <w:rsid w:val="006A1119"/>
  </w:style>
  <w:style w:type="character" w:customStyle="1" w:styleId="WW8Num2z4">
    <w:name w:val="WW8Num2z4"/>
    <w:rsid w:val="006A1119"/>
  </w:style>
  <w:style w:type="character" w:customStyle="1" w:styleId="WW8Num2z5">
    <w:name w:val="WW8Num2z5"/>
    <w:rsid w:val="006A1119"/>
  </w:style>
  <w:style w:type="character" w:customStyle="1" w:styleId="WW8Num2z6">
    <w:name w:val="WW8Num2z6"/>
    <w:rsid w:val="006A1119"/>
  </w:style>
  <w:style w:type="character" w:customStyle="1" w:styleId="WW8Num2z7">
    <w:name w:val="WW8Num2z7"/>
    <w:rsid w:val="006A1119"/>
  </w:style>
  <w:style w:type="character" w:customStyle="1" w:styleId="WW8Num2z8">
    <w:name w:val="WW8Num2z8"/>
    <w:rsid w:val="006A1119"/>
  </w:style>
  <w:style w:type="character" w:customStyle="1" w:styleId="WW8Num3z0">
    <w:name w:val="WW8Num3z0"/>
    <w:rsid w:val="006A1119"/>
  </w:style>
  <w:style w:type="character" w:customStyle="1" w:styleId="WW8Num4z0">
    <w:name w:val="WW8Num4z0"/>
    <w:rsid w:val="006A1119"/>
    <w:rPr>
      <w:rFonts w:ascii="Symbol" w:hAnsi="Symbol" w:cs="Symbol" w:hint="default"/>
      <w:sz w:val="28"/>
      <w:szCs w:val="28"/>
    </w:rPr>
  </w:style>
  <w:style w:type="character" w:customStyle="1" w:styleId="WW8Num5z0">
    <w:name w:val="WW8Num5z0"/>
    <w:rsid w:val="006A1119"/>
    <w:rPr>
      <w:rFonts w:ascii="Symbol" w:hAnsi="Symbol" w:cs="Symbol" w:hint="default"/>
    </w:rPr>
  </w:style>
  <w:style w:type="character" w:customStyle="1" w:styleId="WW8Num6z0">
    <w:name w:val="WW8Num6z0"/>
    <w:rsid w:val="006A1119"/>
    <w:rPr>
      <w:rFonts w:ascii="Symbol" w:hAnsi="Symbol" w:cs="Symbol" w:hint="default"/>
      <w:sz w:val="28"/>
      <w:szCs w:val="28"/>
    </w:rPr>
  </w:style>
  <w:style w:type="character" w:customStyle="1" w:styleId="WW8Num7z0">
    <w:name w:val="WW8Num7z0"/>
    <w:rsid w:val="006A1119"/>
    <w:rPr>
      <w:rFonts w:ascii="Symbol" w:hAnsi="Symbol" w:cs="Symbol"/>
      <w:sz w:val="24"/>
      <w:szCs w:val="24"/>
    </w:rPr>
  </w:style>
  <w:style w:type="character" w:customStyle="1" w:styleId="WW8Num7z1">
    <w:name w:val="WW8Num7z1"/>
    <w:rsid w:val="006A1119"/>
    <w:rPr>
      <w:rFonts w:ascii="Courier New" w:hAnsi="Courier New" w:cs="Courier New"/>
    </w:rPr>
  </w:style>
  <w:style w:type="character" w:customStyle="1" w:styleId="WW8Num7z2">
    <w:name w:val="WW8Num7z2"/>
    <w:rsid w:val="006A1119"/>
    <w:rPr>
      <w:rFonts w:ascii="Wingdings" w:hAnsi="Wingdings" w:cs="Wingdings"/>
    </w:rPr>
  </w:style>
  <w:style w:type="character" w:customStyle="1" w:styleId="WW8Num8z0">
    <w:name w:val="WW8Num8z0"/>
    <w:rsid w:val="006A1119"/>
    <w:rPr>
      <w:rFonts w:ascii="Symbol" w:hAnsi="Symbol" w:cs="Symbol"/>
      <w:sz w:val="24"/>
      <w:szCs w:val="24"/>
    </w:rPr>
  </w:style>
  <w:style w:type="character" w:customStyle="1" w:styleId="WW8Num8z1">
    <w:name w:val="WW8Num8z1"/>
    <w:rsid w:val="006A1119"/>
    <w:rPr>
      <w:rFonts w:ascii="Courier New" w:hAnsi="Courier New" w:cs="Courier New"/>
    </w:rPr>
  </w:style>
  <w:style w:type="character" w:customStyle="1" w:styleId="WW8Num8z2">
    <w:name w:val="WW8Num8z2"/>
    <w:rsid w:val="006A1119"/>
    <w:rPr>
      <w:rFonts w:ascii="Wingdings" w:hAnsi="Wingdings" w:cs="Wingdings"/>
    </w:rPr>
  </w:style>
  <w:style w:type="character" w:customStyle="1" w:styleId="41">
    <w:name w:val="Основной шрифт абзаца4"/>
    <w:rsid w:val="006A1119"/>
  </w:style>
  <w:style w:type="character" w:customStyle="1" w:styleId="WW8Num9z0">
    <w:name w:val="WW8Num9z0"/>
    <w:rsid w:val="006A1119"/>
    <w:rPr>
      <w:rFonts w:ascii="Symbol" w:hAnsi="Symbol" w:cs="Symbol"/>
      <w:sz w:val="24"/>
      <w:szCs w:val="24"/>
    </w:rPr>
  </w:style>
  <w:style w:type="character" w:customStyle="1" w:styleId="WW8Num9z1">
    <w:name w:val="WW8Num9z1"/>
    <w:rsid w:val="006A1119"/>
    <w:rPr>
      <w:rFonts w:ascii="Courier New" w:hAnsi="Courier New" w:cs="Courier New"/>
    </w:rPr>
  </w:style>
  <w:style w:type="character" w:customStyle="1" w:styleId="WW8Num9z2">
    <w:name w:val="WW8Num9z2"/>
    <w:rsid w:val="006A1119"/>
    <w:rPr>
      <w:rFonts w:ascii="Wingdings" w:hAnsi="Wingdings" w:cs="Wingdings"/>
    </w:rPr>
  </w:style>
  <w:style w:type="character" w:customStyle="1" w:styleId="WW8Num10z0">
    <w:name w:val="WW8Num10z0"/>
    <w:rsid w:val="006A1119"/>
    <w:rPr>
      <w:rFonts w:hint="default"/>
      <w:color w:val="000000"/>
      <w:sz w:val="24"/>
    </w:rPr>
  </w:style>
  <w:style w:type="character" w:customStyle="1" w:styleId="WW8Num10z1">
    <w:name w:val="WW8Num10z1"/>
    <w:rsid w:val="006A1119"/>
  </w:style>
  <w:style w:type="character" w:customStyle="1" w:styleId="WW8Num10z2">
    <w:name w:val="WW8Num10z2"/>
    <w:rsid w:val="006A1119"/>
  </w:style>
  <w:style w:type="character" w:customStyle="1" w:styleId="WW8Num10z3">
    <w:name w:val="WW8Num10z3"/>
    <w:rsid w:val="006A1119"/>
  </w:style>
  <w:style w:type="character" w:customStyle="1" w:styleId="WW8Num10z4">
    <w:name w:val="WW8Num10z4"/>
    <w:rsid w:val="006A1119"/>
  </w:style>
  <w:style w:type="character" w:customStyle="1" w:styleId="WW8Num10z5">
    <w:name w:val="WW8Num10z5"/>
    <w:rsid w:val="006A1119"/>
  </w:style>
  <w:style w:type="character" w:customStyle="1" w:styleId="WW8Num10z6">
    <w:name w:val="WW8Num10z6"/>
    <w:rsid w:val="006A1119"/>
  </w:style>
  <w:style w:type="character" w:customStyle="1" w:styleId="WW8Num10z7">
    <w:name w:val="WW8Num10z7"/>
    <w:rsid w:val="006A1119"/>
  </w:style>
  <w:style w:type="character" w:customStyle="1" w:styleId="WW8Num10z8">
    <w:name w:val="WW8Num10z8"/>
    <w:rsid w:val="006A1119"/>
  </w:style>
  <w:style w:type="character" w:customStyle="1" w:styleId="WW8Num11z0">
    <w:name w:val="WW8Num11z0"/>
    <w:rsid w:val="006A1119"/>
    <w:rPr>
      <w:rFonts w:hint="default"/>
      <w:b/>
    </w:rPr>
  </w:style>
  <w:style w:type="character" w:customStyle="1" w:styleId="WW8Num11z1">
    <w:name w:val="WW8Num11z1"/>
    <w:rsid w:val="006A1119"/>
  </w:style>
  <w:style w:type="character" w:customStyle="1" w:styleId="WW8Num11z2">
    <w:name w:val="WW8Num11z2"/>
    <w:rsid w:val="006A1119"/>
  </w:style>
  <w:style w:type="character" w:customStyle="1" w:styleId="WW8Num11z3">
    <w:name w:val="WW8Num11z3"/>
    <w:rsid w:val="006A1119"/>
  </w:style>
  <w:style w:type="character" w:customStyle="1" w:styleId="WW8Num11z4">
    <w:name w:val="WW8Num11z4"/>
    <w:rsid w:val="006A1119"/>
  </w:style>
  <w:style w:type="character" w:customStyle="1" w:styleId="WW8Num11z5">
    <w:name w:val="WW8Num11z5"/>
    <w:rsid w:val="006A1119"/>
  </w:style>
  <w:style w:type="character" w:customStyle="1" w:styleId="WW8Num11z6">
    <w:name w:val="WW8Num11z6"/>
    <w:rsid w:val="006A1119"/>
  </w:style>
  <w:style w:type="character" w:customStyle="1" w:styleId="WW8Num11z7">
    <w:name w:val="WW8Num11z7"/>
    <w:rsid w:val="006A1119"/>
  </w:style>
  <w:style w:type="character" w:customStyle="1" w:styleId="WW8Num11z8">
    <w:name w:val="WW8Num11z8"/>
    <w:rsid w:val="006A1119"/>
  </w:style>
  <w:style w:type="character" w:customStyle="1" w:styleId="WW8Num12z0">
    <w:name w:val="WW8Num12z0"/>
    <w:rsid w:val="006A1119"/>
    <w:rPr>
      <w:rFonts w:hint="default"/>
    </w:rPr>
  </w:style>
  <w:style w:type="character" w:customStyle="1" w:styleId="31">
    <w:name w:val="Основной шрифт абзаца3"/>
    <w:rsid w:val="006A1119"/>
  </w:style>
  <w:style w:type="character" w:customStyle="1" w:styleId="WW8Num7z4">
    <w:name w:val="WW8Num7z4"/>
    <w:rsid w:val="006A1119"/>
    <w:rPr>
      <w:rFonts w:ascii="Courier New" w:hAnsi="Courier New" w:cs="Courier New" w:hint="default"/>
    </w:rPr>
  </w:style>
  <w:style w:type="character" w:customStyle="1" w:styleId="WW8Num9z4">
    <w:name w:val="WW8Num9z4"/>
    <w:rsid w:val="006A1119"/>
    <w:rPr>
      <w:rFonts w:ascii="Courier New" w:hAnsi="Courier New" w:cs="Courier New" w:hint="default"/>
    </w:rPr>
  </w:style>
  <w:style w:type="character" w:customStyle="1" w:styleId="WW8Num9z5">
    <w:name w:val="WW8Num9z5"/>
    <w:rsid w:val="006A1119"/>
    <w:rPr>
      <w:rFonts w:ascii="Wingdings" w:hAnsi="Wingdings" w:cs="Wingdings" w:hint="default"/>
    </w:rPr>
  </w:style>
  <w:style w:type="character" w:customStyle="1" w:styleId="WW8Num13z0">
    <w:name w:val="WW8Num13z0"/>
    <w:rsid w:val="006A1119"/>
    <w:rPr>
      <w:rFonts w:ascii="Symbol" w:hAnsi="Symbol" w:cs="Symbol" w:hint="default"/>
    </w:rPr>
  </w:style>
  <w:style w:type="character" w:customStyle="1" w:styleId="WW8Num14z0">
    <w:name w:val="WW8Num14z0"/>
    <w:rsid w:val="006A1119"/>
    <w:rPr>
      <w:rFonts w:hint="default"/>
      <w:b/>
      <w:sz w:val="24"/>
      <w:szCs w:val="24"/>
    </w:rPr>
  </w:style>
  <w:style w:type="character" w:customStyle="1" w:styleId="WW8Num15z0">
    <w:name w:val="WW8Num15z0"/>
    <w:rsid w:val="006A1119"/>
    <w:rPr>
      <w:rFonts w:ascii="Symbol" w:hAnsi="Symbol" w:cs="Symbol" w:hint="default"/>
    </w:rPr>
  </w:style>
  <w:style w:type="character" w:customStyle="1" w:styleId="WW8Num16z0">
    <w:name w:val="WW8Num16z0"/>
    <w:rsid w:val="006A1119"/>
    <w:rPr>
      <w:rFonts w:ascii="Symbol" w:hAnsi="Symbol" w:cs="Symbol" w:hint="default"/>
    </w:rPr>
  </w:style>
  <w:style w:type="character" w:customStyle="1" w:styleId="WW8Num17z0">
    <w:name w:val="WW8Num17z0"/>
    <w:rsid w:val="006A1119"/>
    <w:rPr>
      <w:rFonts w:ascii="Symbol" w:hAnsi="Symbol" w:cs="Symbol" w:hint="default"/>
    </w:rPr>
  </w:style>
  <w:style w:type="character" w:customStyle="1" w:styleId="WW8Num18z0">
    <w:name w:val="WW8Num18z0"/>
    <w:rsid w:val="006A1119"/>
    <w:rPr>
      <w:rFonts w:ascii="Symbol" w:hAnsi="Symbol" w:cs="Symbol" w:hint="default"/>
    </w:rPr>
  </w:style>
  <w:style w:type="character" w:customStyle="1" w:styleId="WW8Num19z0">
    <w:name w:val="WW8Num19z0"/>
    <w:rsid w:val="006A1119"/>
    <w:rPr>
      <w:rFonts w:ascii="Symbol" w:hAnsi="Symbol" w:cs="Symbol" w:hint="default"/>
    </w:rPr>
  </w:style>
  <w:style w:type="character" w:customStyle="1" w:styleId="WW8Num20z0">
    <w:name w:val="WW8Num20z0"/>
    <w:rsid w:val="006A1119"/>
    <w:rPr>
      <w:rFonts w:ascii="Symbol" w:hAnsi="Symbol" w:cs="Symbol" w:hint="default"/>
    </w:rPr>
  </w:style>
  <w:style w:type="character" w:customStyle="1" w:styleId="WW8Num21z0">
    <w:name w:val="WW8Num21z0"/>
    <w:rsid w:val="006A1119"/>
    <w:rPr>
      <w:rFonts w:hint="default"/>
      <w:color w:val="auto"/>
      <w:lang w:val="kk-KZ"/>
    </w:rPr>
  </w:style>
  <w:style w:type="character" w:customStyle="1" w:styleId="WW8Num22z0">
    <w:name w:val="WW8Num22z0"/>
    <w:rsid w:val="006A1119"/>
    <w:rPr>
      <w:rFonts w:ascii="Symbol" w:hAnsi="Symbol" w:cs="Symbol" w:hint="default"/>
    </w:rPr>
  </w:style>
  <w:style w:type="character" w:customStyle="1" w:styleId="WW8Num23z0">
    <w:name w:val="WW8Num23z0"/>
    <w:rsid w:val="006A1119"/>
    <w:rPr>
      <w:rFonts w:ascii="Symbol" w:hAnsi="Symbol" w:cs="Symbol" w:hint="default"/>
    </w:rPr>
  </w:style>
  <w:style w:type="character" w:customStyle="1" w:styleId="21">
    <w:name w:val="Основной шрифт абзаца2"/>
    <w:rsid w:val="006A1119"/>
  </w:style>
  <w:style w:type="character" w:customStyle="1" w:styleId="WW8Num4z1">
    <w:name w:val="WW8Num4z1"/>
    <w:rsid w:val="006A1119"/>
    <w:rPr>
      <w:rFonts w:ascii="Courier New" w:hAnsi="Courier New" w:cs="Courier New" w:hint="default"/>
    </w:rPr>
  </w:style>
  <w:style w:type="character" w:customStyle="1" w:styleId="WW8Num4z2">
    <w:name w:val="WW8Num4z2"/>
    <w:rsid w:val="006A1119"/>
    <w:rPr>
      <w:rFonts w:ascii="Wingdings" w:hAnsi="Wingdings" w:cs="Wingdings" w:hint="default"/>
    </w:rPr>
  </w:style>
  <w:style w:type="character" w:customStyle="1" w:styleId="WW8Num5z1">
    <w:name w:val="WW8Num5z1"/>
    <w:rsid w:val="006A1119"/>
    <w:rPr>
      <w:rFonts w:ascii="Courier New" w:hAnsi="Courier New" w:cs="Courier New" w:hint="default"/>
    </w:rPr>
  </w:style>
  <w:style w:type="character" w:customStyle="1" w:styleId="WW8Num5z2">
    <w:name w:val="WW8Num5z2"/>
    <w:rsid w:val="006A1119"/>
    <w:rPr>
      <w:rFonts w:ascii="Wingdings" w:hAnsi="Wingdings" w:cs="Wingdings" w:hint="default"/>
    </w:rPr>
  </w:style>
  <w:style w:type="character" w:customStyle="1" w:styleId="WW8Num6z1">
    <w:name w:val="WW8Num6z1"/>
    <w:rsid w:val="006A1119"/>
    <w:rPr>
      <w:rFonts w:ascii="Courier New" w:hAnsi="Courier New" w:cs="Courier New" w:hint="default"/>
    </w:rPr>
  </w:style>
  <w:style w:type="character" w:customStyle="1" w:styleId="WW8Num6z2">
    <w:name w:val="WW8Num6z2"/>
    <w:rsid w:val="006A1119"/>
    <w:rPr>
      <w:rFonts w:ascii="Wingdings" w:hAnsi="Wingdings" w:cs="Wingdings" w:hint="default"/>
    </w:rPr>
  </w:style>
  <w:style w:type="character" w:customStyle="1" w:styleId="WW8Num9z3">
    <w:name w:val="WW8Num9z3"/>
    <w:rsid w:val="006A1119"/>
  </w:style>
  <w:style w:type="character" w:customStyle="1" w:styleId="WW8Num9z6">
    <w:name w:val="WW8Num9z6"/>
    <w:rsid w:val="006A1119"/>
  </w:style>
  <w:style w:type="character" w:customStyle="1" w:styleId="WW8Num9z7">
    <w:name w:val="WW8Num9z7"/>
    <w:rsid w:val="006A1119"/>
  </w:style>
  <w:style w:type="character" w:customStyle="1" w:styleId="WW8Num9z8">
    <w:name w:val="WW8Num9z8"/>
    <w:rsid w:val="006A1119"/>
  </w:style>
  <w:style w:type="character" w:customStyle="1" w:styleId="WW8Num12z1">
    <w:name w:val="WW8Num12z1"/>
    <w:rsid w:val="006A1119"/>
    <w:rPr>
      <w:rFonts w:ascii="Courier New" w:hAnsi="Courier New" w:cs="Courier New" w:hint="default"/>
    </w:rPr>
  </w:style>
  <w:style w:type="character" w:customStyle="1" w:styleId="WW8Num12z2">
    <w:name w:val="WW8Num12z2"/>
    <w:rsid w:val="006A1119"/>
    <w:rPr>
      <w:rFonts w:ascii="Wingdings" w:hAnsi="Wingdings" w:cs="Wingdings" w:hint="default"/>
    </w:rPr>
  </w:style>
  <w:style w:type="character" w:customStyle="1" w:styleId="WW8Num13z1">
    <w:name w:val="WW8Num13z1"/>
    <w:rsid w:val="006A1119"/>
  </w:style>
  <w:style w:type="character" w:customStyle="1" w:styleId="WW8Num13z2">
    <w:name w:val="WW8Num13z2"/>
    <w:rsid w:val="006A1119"/>
  </w:style>
  <w:style w:type="character" w:customStyle="1" w:styleId="WW8Num13z3">
    <w:name w:val="WW8Num13z3"/>
    <w:rsid w:val="006A1119"/>
  </w:style>
  <w:style w:type="character" w:customStyle="1" w:styleId="WW8Num13z4">
    <w:name w:val="WW8Num13z4"/>
    <w:rsid w:val="006A1119"/>
  </w:style>
  <w:style w:type="character" w:customStyle="1" w:styleId="WW8Num13z5">
    <w:name w:val="WW8Num13z5"/>
    <w:rsid w:val="006A1119"/>
  </w:style>
  <w:style w:type="character" w:customStyle="1" w:styleId="WW8Num13z6">
    <w:name w:val="WW8Num13z6"/>
    <w:rsid w:val="006A1119"/>
  </w:style>
  <w:style w:type="character" w:customStyle="1" w:styleId="WW8Num13z7">
    <w:name w:val="WW8Num13z7"/>
    <w:rsid w:val="006A1119"/>
  </w:style>
  <w:style w:type="character" w:customStyle="1" w:styleId="WW8Num13z8">
    <w:name w:val="WW8Num13z8"/>
    <w:rsid w:val="006A1119"/>
  </w:style>
  <w:style w:type="character" w:customStyle="1" w:styleId="WW8Num14z1">
    <w:name w:val="WW8Num14z1"/>
    <w:rsid w:val="006A1119"/>
  </w:style>
  <w:style w:type="character" w:customStyle="1" w:styleId="WW8Num14z2">
    <w:name w:val="WW8Num14z2"/>
    <w:rsid w:val="006A1119"/>
  </w:style>
  <w:style w:type="character" w:customStyle="1" w:styleId="WW8Num14z3">
    <w:name w:val="WW8Num14z3"/>
    <w:rsid w:val="006A1119"/>
  </w:style>
  <w:style w:type="character" w:customStyle="1" w:styleId="WW8Num14z4">
    <w:name w:val="WW8Num14z4"/>
    <w:rsid w:val="006A1119"/>
  </w:style>
  <w:style w:type="character" w:customStyle="1" w:styleId="WW8Num14z5">
    <w:name w:val="WW8Num14z5"/>
    <w:rsid w:val="006A1119"/>
  </w:style>
  <w:style w:type="character" w:customStyle="1" w:styleId="WW8Num14z6">
    <w:name w:val="WW8Num14z6"/>
    <w:rsid w:val="006A1119"/>
  </w:style>
  <w:style w:type="character" w:customStyle="1" w:styleId="WW8Num14z7">
    <w:name w:val="WW8Num14z7"/>
    <w:rsid w:val="006A1119"/>
  </w:style>
  <w:style w:type="character" w:customStyle="1" w:styleId="WW8Num14z8">
    <w:name w:val="WW8Num14z8"/>
    <w:rsid w:val="006A1119"/>
  </w:style>
  <w:style w:type="character" w:customStyle="1" w:styleId="WW8Num15z1">
    <w:name w:val="WW8Num15z1"/>
    <w:rsid w:val="006A1119"/>
  </w:style>
  <w:style w:type="character" w:customStyle="1" w:styleId="WW8Num15z2">
    <w:name w:val="WW8Num15z2"/>
    <w:rsid w:val="006A1119"/>
  </w:style>
  <w:style w:type="character" w:customStyle="1" w:styleId="WW8Num15z3">
    <w:name w:val="WW8Num15z3"/>
    <w:rsid w:val="006A1119"/>
  </w:style>
  <w:style w:type="character" w:customStyle="1" w:styleId="WW8Num15z4">
    <w:name w:val="WW8Num15z4"/>
    <w:rsid w:val="006A1119"/>
  </w:style>
  <w:style w:type="character" w:customStyle="1" w:styleId="WW8Num15z5">
    <w:name w:val="WW8Num15z5"/>
    <w:rsid w:val="006A1119"/>
  </w:style>
  <w:style w:type="character" w:customStyle="1" w:styleId="WW8Num15z6">
    <w:name w:val="WW8Num15z6"/>
    <w:rsid w:val="006A1119"/>
  </w:style>
  <w:style w:type="character" w:customStyle="1" w:styleId="WW8Num15z7">
    <w:name w:val="WW8Num15z7"/>
    <w:rsid w:val="006A1119"/>
  </w:style>
  <w:style w:type="character" w:customStyle="1" w:styleId="WW8Num15z8">
    <w:name w:val="WW8Num15z8"/>
    <w:rsid w:val="006A1119"/>
  </w:style>
  <w:style w:type="character" w:customStyle="1" w:styleId="WW8Num16z1">
    <w:name w:val="WW8Num16z1"/>
    <w:rsid w:val="006A1119"/>
    <w:rPr>
      <w:rFonts w:hint="default"/>
      <w:b/>
    </w:rPr>
  </w:style>
  <w:style w:type="character" w:customStyle="1" w:styleId="WW8Num16z2">
    <w:name w:val="WW8Num16z2"/>
    <w:rsid w:val="006A1119"/>
    <w:rPr>
      <w:rFonts w:hint="default"/>
    </w:rPr>
  </w:style>
  <w:style w:type="character" w:customStyle="1" w:styleId="WW8Num16z4">
    <w:name w:val="WW8Num16z4"/>
    <w:rsid w:val="006A1119"/>
    <w:rPr>
      <w:rFonts w:ascii="Courier New" w:hAnsi="Courier New" w:cs="Courier New" w:hint="default"/>
    </w:rPr>
  </w:style>
  <w:style w:type="character" w:customStyle="1" w:styleId="WW8Num16z5">
    <w:name w:val="WW8Num16z5"/>
    <w:rsid w:val="006A1119"/>
    <w:rPr>
      <w:rFonts w:ascii="Wingdings" w:hAnsi="Wingdings" w:cs="Wingdings" w:hint="default"/>
    </w:rPr>
  </w:style>
  <w:style w:type="character" w:customStyle="1" w:styleId="WW8Num17z1">
    <w:name w:val="WW8Num17z1"/>
    <w:rsid w:val="006A1119"/>
  </w:style>
  <w:style w:type="character" w:customStyle="1" w:styleId="WW8Num17z2">
    <w:name w:val="WW8Num17z2"/>
    <w:rsid w:val="006A1119"/>
  </w:style>
  <w:style w:type="character" w:customStyle="1" w:styleId="WW8Num17z3">
    <w:name w:val="WW8Num17z3"/>
    <w:rsid w:val="006A1119"/>
  </w:style>
  <w:style w:type="character" w:customStyle="1" w:styleId="WW8Num17z4">
    <w:name w:val="WW8Num17z4"/>
    <w:rsid w:val="006A1119"/>
  </w:style>
  <w:style w:type="character" w:customStyle="1" w:styleId="WW8Num17z5">
    <w:name w:val="WW8Num17z5"/>
    <w:rsid w:val="006A1119"/>
  </w:style>
  <w:style w:type="character" w:customStyle="1" w:styleId="WW8Num17z6">
    <w:name w:val="WW8Num17z6"/>
    <w:rsid w:val="006A1119"/>
  </w:style>
  <w:style w:type="character" w:customStyle="1" w:styleId="WW8Num17z7">
    <w:name w:val="WW8Num17z7"/>
    <w:rsid w:val="006A1119"/>
  </w:style>
  <w:style w:type="character" w:customStyle="1" w:styleId="WW8Num17z8">
    <w:name w:val="WW8Num17z8"/>
    <w:rsid w:val="006A1119"/>
  </w:style>
  <w:style w:type="character" w:customStyle="1" w:styleId="WW8Num18z1">
    <w:name w:val="WW8Num18z1"/>
    <w:rsid w:val="006A1119"/>
    <w:rPr>
      <w:rFonts w:ascii="Courier New" w:hAnsi="Courier New" w:cs="Courier New" w:hint="default"/>
    </w:rPr>
  </w:style>
  <w:style w:type="character" w:customStyle="1" w:styleId="WW8Num18z2">
    <w:name w:val="WW8Num18z2"/>
    <w:rsid w:val="006A1119"/>
    <w:rPr>
      <w:rFonts w:ascii="Wingdings" w:hAnsi="Wingdings" w:cs="Wingdings" w:hint="default"/>
    </w:rPr>
  </w:style>
  <w:style w:type="character" w:customStyle="1" w:styleId="WW8Num19z1">
    <w:name w:val="WW8Num19z1"/>
    <w:rsid w:val="006A1119"/>
  </w:style>
  <w:style w:type="character" w:customStyle="1" w:styleId="WW8Num19z2">
    <w:name w:val="WW8Num19z2"/>
    <w:rsid w:val="006A1119"/>
  </w:style>
  <w:style w:type="character" w:customStyle="1" w:styleId="WW8Num19z3">
    <w:name w:val="WW8Num19z3"/>
    <w:rsid w:val="006A1119"/>
  </w:style>
  <w:style w:type="character" w:customStyle="1" w:styleId="WW8Num19z4">
    <w:name w:val="WW8Num19z4"/>
    <w:rsid w:val="006A1119"/>
  </w:style>
  <w:style w:type="character" w:customStyle="1" w:styleId="WW8Num19z5">
    <w:name w:val="WW8Num19z5"/>
    <w:rsid w:val="006A1119"/>
  </w:style>
  <w:style w:type="character" w:customStyle="1" w:styleId="WW8Num19z6">
    <w:name w:val="WW8Num19z6"/>
    <w:rsid w:val="006A1119"/>
  </w:style>
  <w:style w:type="character" w:customStyle="1" w:styleId="WW8Num19z7">
    <w:name w:val="WW8Num19z7"/>
    <w:rsid w:val="006A1119"/>
  </w:style>
  <w:style w:type="character" w:customStyle="1" w:styleId="WW8Num19z8">
    <w:name w:val="WW8Num19z8"/>
    <w:rsid w:val="006A1119"/>
  </w:style>
  <w:style w:type="character" w:customStyle="1" w:styleId="WW8Num20z1">
    <w:name w:val="WW8Num20z1"/>
    <w:rsid w:val="006A1119"/>
    <w:rPr>
      <w:rFonts w:ascii="Courier New" w:hAnsi="Courier New" w:cs="Courier New" w:hint="default"/>
    </w:rPr>
  </w:style>
  <w:style w:type="character" w:customStyle="1" w:styleId="WW8Num20z2">
    <w:name w:val="WW8Num20z2"/>
    <w:rsid w:val="006A1119"/>
    <w:rPr>
      <w:rFonts w:ascii="Wingdings" w:hAnsi="Wingdings" w:cs="Wingdings" w:hint="default"/>
    </w:rPr>
  </w:style>
  <w:style w:type="character" w:customStyle="1" w:styleId="WW8Num21z1">
    <w:name w:val="WW8Num21z1"/>
    <w:rsid w:val="006A1119"/>
  </w:style>
  <w:style w:type="character" w:customStyle="1" w:styleId="WW8Num21z2">
    <w:name w:val="WW8Num21z2"/>
    <w:rsid w:val="006A1119"/>
  </w:style>
  <w:style w:type="character" w:customStyle="1" w:styleId="WW8Num21z3">
    <w:name w:val="WW8Num21z3"/>
    <w:rsid w:val="006A1119"/>
  </w:style>
  <w:style w:type="character" w:customStyle="1" w:styleId="WW8Num21z4">
    <w:name w:val="WW8Num21z4"/>
    <w:rsid w:val="006A1119"/>
  </w:style>
  <w:style w:type="character" w:customStyle="1" w:styleId="WW8Num21z5">
    <w:name w:val="WW8Num21z5"/>
    <w:rsid w:val="006A1119"/>
  </w:style>
  <w:style w:type="character" w:customStyle="1" w:styleId="WW8Num21z6">
    <w:name w:val="WW8Num21z6"/>
    <w:rsid w:val="006A1119"/>
  </w:style>
  <w:style w:type="character" w:customStyle="1" w:styleId="WW8Num21z7">
    <w:name w:val="WW8Num21z7"/>
    <w:rsid w:val="006A1119"/>
  </w:style>
  <w:style w:type="character" w:customStyle="1" w:styleId="WW8Num21z8">
    <w:name w:val="WW8Num21z8"/>
    <w:rsid w:val="006A1119"/>
  </w:style>
  <w:style w:type="character" w:customStyle="1" w:styleId="WW8Num22z1">
    <w:name w:val="WW8Num22z1"/>
    <w:rsid w:val="006A1119"/>
    <w:rPr>
      <w:rFonts w:ascii="Courier New" w:hAnsi="Courier New" w:cs="Courier New" w:hint="default"/>
    </w:rPr>
  </w:style>
  <w:style w:type="character" w:customStyle="1" w:styleId="WW8Num22z2">
    <w:name w:val="WW8Num22z2"/>
    <w:rsid w:val="006A1119"/>
    <w:rPr>
      <w:rFonts w:ascii="Wingdings" w:hAnsi="Wingdings" w:cs="Wingdings" w:hint="default"/>
    </w:rPr>
  </w:style>
  <w:style w:type="character" w:customStyle="1" w:styleId="WW8Num23z1">
    <w:name w:val="WW8Num23z1"/>
    <w:rsid w:val="006A1119"/>
    <w:rPr>
      <w:rFonts w:ascii="Courier New" w:hAnsi="Courier New" w:cs="Courier New" w:hint="default"/>
    </w:rPr>
  </w:style>
  <w:style w:type="character" w:customStyle="1" w:styleId="WW8Num23z2">
    <w:name w:val="WW8Num23z2"/>
    <w:rsid w:val="006A1119"/>
    <w:rPr>
      <w:rFonts w:ascii="Wingdings" w:hAnsi="Wingdings" w:cs="Wingdings" w:hint="default"/>
    </w:rPr>
  </w:style>
  <w:style w:type="character" w:customStyle="1" w:styleId="WW8Num24z0">
    <w:name w:val="WW8Num24z0"/>
    <w:rsid w:val="006A1119"/>
    <w:rPr>
      <w:rFonts w:ascii="Symbol" w:hAnsi="Symbol" w:cs="Symbol" w:hint="default"/>
    </w:rPr>
  </w:style>
  <w:style w:type="character" w:customStyle="1" w:styleId="WW8Num24z1">
    <w:name w:val="WW8Num24z1"/>
    <w:rsid w:val="006A1119"/>
    <w:rPr>
      <w:rFonts w:ascii="Courier New" w:hAnsi="Courier New" w:cs="Courier New" w:hint="default"/>
    </w:rPr>
  </w:style>
  <w:style w:type="character" w:customStyle="1" w:styleId="WW8Num24z2">
    <w:name w:val="WW8Num24z2"/>
    <w:rsid w:val="006A1119"/>
    <w:rPr>
      <w:rFonts w:ascii="Wingdings" w:hAnsi="Wingdings" w:cs="Wingdings" w:hint="default"/>
    </w:rPr>
  </w:style>
  <w:style w:type="character" w:customStyle="1" w:styleId="WW8Num25z0">
    <w:name w:val="WW8Num25z0"/>
    <w:rsid w:val="006A1119"/>
    <w:rPr>
      <w:rFonts w:hint="default"/>
    </w:rPr>
  </w:style>
  <w:style w:type="character" w:customStyle="1" w:styleId="WW8Num25z1">
    <w:name w:val="WW8Num25z1"/>
    <w:rsid w:val="006A1119"/>
  </w:style>
  <w:style w:type="character" w:customStyle="1" w:styleId="WW8Num25z2">
    <w:name w:val="WW8Num25z2"/>
    <w:rsid w:val="006A1119"/>
  </w:style>
  <w:style w:type="character" w:customStyle="1" w:styleId="WW8Num25z3">
    <w:name w:val="WW8Num25z3"/>
    <w:rsid w:val="006A1119"/>
  </w:style>
  <w:style w:type="character" w:customStyle="1" w:styleId="WW8Num25z4">
    <w:name w:val="WW8Num25z4"/>
    <w:rsid w:val="006A1119"/>
  </w:style>
  <w:style w:type="character" w:customStyle="1" w:styleId="WW8Num25z5">
    <w:name w:val="WW8Num25z5"/>
    <w:rsid w:val="006A1119"/>
  </w:style>
  <w:style w:type="character" w:customStyle="1" w:styleId="WW8Num25z6">
    <w:name w:val="WW8Num25z6"/>
    <w:rsid w:val="006A1119"/>
  </w:style>
  <w:style w:type="character" w:customStyle="1" w:styleId="WW8Num25z7">
    <w:name w:val="WW8Num25z7"/>
    <w:rsid w:val="006A1119"/>
  </w:style>
  <w:style w:type="character" w:customStyle="1" w:styleId="WW8Num25z8">
    <w:name w:val="WW8Num25z8"/>
    <w:rsid w:val="006A1119"/>
  </w:style>
  <w:style w:type="character" w:customStyle="1" w:styleId="WW8Num26z0">
    <w:name w:val="WW8Num26z0"/>
    <w:rsid w:val="006A1119"/>
    <w:rPr>
      <w:rFonts w:hint="default"/>
      <w:b/>
      <w:sz w:val="24"/>
      <w:szCs w:val="24"/>
    </w:rPr>
  </w:style>
  <w:style w:type="character" w:customStyle="1" w:styleId="WW8Num26z1">
    <w:name w:val="WW8Num26z1"/>
    <w:rsid w:val="006A1119"/>
  </w:style>
  <w:style w:type="character" w:customStyle="1" w:styleId="WW8Num26z2">
    <w:name w:val="WW8Num26z2"/>
    <w:rsid w:val="006A1119"/>
  </w:style>
  <w:style w:type="character" w:customStyle="1" w:styleId="WW8Num26z3">
    <w:name w:val="WW8Num26z3"/>
    <w:rsid w:val="006A1119"/>
  </w:style>
  <w:style w:type="character" w:customStyle="1" w:styleId="WW8Num26z4">
    <w:name w:val="WW8Num26z4"/>
    <w:rsid w:val="006A1119"/>
  </w:style>
  <w:style w:type="character" w:customStyle="1" w:styleId="WW8Num26z5">
    <w:name w:val="WW8Num26z5"/>
    <w:rsid w:val="006A1119"/>
  </w:style>
  <w:style w:type="character" w:customStyle="1" w:styleId="WW8Num26z6">
    <w:name w:val="WW8Num26z6"/>
    <w:rsid w:val="006A1119"/>
  </w:style>
  <w:style w:type="character" w:customStyle="1" w:styleId="WW8Num26z7">
    <w:name w:val="WW8Num26z7"/>
    <w:rsid w:val="006A1119"/>
  </w:style>
  <w:style w:type="character" w:customStyle="1" w:styleId="WW8Num26z8">
    <w:name w:val="WW8Num26z8"/>
    <w:rsid w:val="006A1119"/>
  </w:style>
  <w:style w:type="character" w:customStyle="1" w:styleId="WW8Num27z0">
    <w:name w:val="WW8Num27z0"/>
    <w:rsid w:val="006A1119"/>
    <w:rPr>
      <w:rFonts w:hint="default"/>
      <w:sz w:val="24"/>
      <w:szCs w:val="24"/>
    </w:rPr>
  </w:style>
  <w:style w:type="character" w:customStyle="1" w:styleId="WW8Num27z1">
    <w:name w:val="WW8Num27z1"/>
    <w:rsid w:val="006A1119"/>
  </w:style>
  <w:style w:type="character" w:customStyle="1" w:styleId="WW8Num27z2">
    <w:name w:val="WW8Num27z2"/>
    <w:rsid w:val="006A1119"/>
  </w:style>
  <w:style w:type="character" w:customStyle="1" w:styleId="WW8Num27z3">
    <w:name w:val="WW8Num27z3"/>
    <w:rsid w:val="006A1119"/>
  </w:style>
  <w:style w:type="character" w:customStyle="1" w:styleId="WW8Num27z4">
    <w:name w:val="WW8Num27z4"/>
    <w:rsid w:val="006A1119"/>
  </w:style>
  <w:style w:type="character" w:customStyle="1" w:styleId="WW8Num27z5">
    <w:name w:val="WW8Num27z5"/>
    <w:rsid w:val="006A1119"/>
  </w:style>
  <w:style w:type="character" w:customStyle="1" w:styleId="WW8Num27z6">
    <w:name w:val="WW8Num27z6"/>
    <w:rsid w:val="006A1119"/>
  </w:style>
  <w:style w:type="character" w:customStyle="1" w:styleId="WW8Num27z7">
    <w:name w:val="WW8Num27z7"/>
    <w:rsid w:val="006A1119"/>
  </w:style>
  <w:style w:type="character" w:customStyle="1" w:styleId="WW8Num27z8">
    <w:name w:val="WW8Num27z8"/>
    <w:rsid w:val="006A1119"/>
  </w:style>
  <w:style w:type="character" w:customStyle="1" w:styleId="WW8Num28z0">
    <w:name w:val="WW8Num28z0"/>
    <w:rsid w:val="006A1119"/>
    <w:rPr>
      <w:rFonts w:hint="default"/>
      <w:color w:val="000000"/>
    </w:rPr>
  </w:style>
  <w:style w:type="character" w:customStyle="1" w:styleId="WW8Num29z0">
    <w:name w:val="WW8Num29z0"/>
    <w:rsid w:val="006A1119"/>
    <w:rPr>
      <w:rFonts w:ascii="Symbol" w:hAnsi="Symbol" w:cs="Symbol" w:hint="default"/>
    </w:rPr>
  </w:style>
  <w:style w:type="character" w:customStyle="1" w:styleId="WW8Num29z1">
    <w:name w:val="WW8Num29z1"/>
    <w:rsid w:val="006A1119"/>
    <w:rPr>
      <w:rFonts w:ascii="Courier New" w:hAnsi="Courier New" w:cs="Courier New" w:hint="default"/>
    </w:rPr>
  </w:style>
  <w:style w:type="character" w:customStyle="1" w:styleId="WW8Num29z2">
    <w:name w:val="WW8Num29z2"/>
    <w:rsid w:val="006A1119"/>
    <w:rPr>
      <w:rFonts w:ascii="Wingdings" w:hAnsi="Wingdings" w:cs="Wingdings" w:hint="default"/>
    </w:rPr>
  </w:style>
  <w:style w:type="character" w:customStyle="1" w:styleId="WW8Num30z0">
    <w:name w:val="WW8Num30z0"/>
    <w:rsid w:val="006A1119"/>
    <w:rPr>
      <w:rFonts w:ascii="Symbol" w:hAnsi="Symbol" w:cs="Symbol" w:hint="default"/>
    </w:rPr>
  </w:style>
  <w:style w:type="character" w:customStyle="1" w:styleId="WW8Num30z1">
    <w:name w:val="WW8Num30z1"/>
    <w:rsid w:val="006A1119"/>
    <w:rPr>
      <w:rFonts w:ascii="Courier New" w:hAnsi="Courier New" w:cs="Courier New" w:hint="default"/>
    </w:rPr>
  </w:style>
  <w:style w:type="character" w:customStyle="1" w:styleId="WW8Num30z2">
    <w:name w:val="WW8Num30z2"/>
    <w:rsid w:val="006A1119"/>
    <w:rPr>
      <w:rFonts w:ascii="Wingdings" w:hAnsi="Wingdings" w:cs="Wingdings" w:hint="default"/>
    </w:rPr>
  </w:style>
  <w:style w:type="character" w:customStyle="1" w:styleId="WW8Num31z0">
    <w:name w:val="WW8Num31z0"/>
    <w:rsid w:val="006A1119"/>
    <w:rPr>
      <w:rFonts w:ascii="Symbol" w:hAnsi="Symbol" w:cs="Symbol" w:hint="default"/>
    </w:rPr>
  </w:style>
  <w:style w:type="character" w:customStyle="1" w:styleId="WW8Num31z1">
    <w:name w:val="WW8Num31z1"/>
    <w:rsid w:val="006A1119"/>
    <w:rPr>
      <w:rFonts w:ascii="Courier New" w:hAnsi="Courier New" w:cs="Courier New" w:hint="default"/>
    </w:rPr>
  </w:style>
  <w:style w:type="character" w:customStyle="1" w:styleId="WW8Num31z2">
    <w:name w:val="WW8Num31z2"/>
    <w:rsid w:val="006A1119"/>
    <w:rPr>
      <w:rFonts w:ascii="Wingdings" w:hAnsi="Wingdings" w:cs="Wingdings" w:hint="default"/>
    </w:rPr>
  </w:style>
  <w:style w:type="character" w:customStyle="1" w:styleId="WW8Num32z0">
    <w:name w:val="WW8Num32z0"/>
    <w:rsid w:val="006A1119"/>
    <w:rPr>
      <w:rFonts w:ascii="Symbol" w:hAnsi="Symbol" w:cs="Symbol" w:hint="default"/>
    </w:rPr>
  </w:style>
  <w:style w:type="character" w:customStyle="1" w:styleId="WW8Num32z1">
    <w:name w:val="WW8Num32z1"/>
    <w:rsid w:val="006A1119"/>
    <w:rPr>
      <w:rFonts w:ascii="Courier New" w:hAnsi="Courier New" w:cs="Courier New" w:hint="default"/>
    </w:rPr>
  </w:style>
  <w:style w:type="character" w:customStyle="1" w:styleId="WW8Num32z2">
    <w:name w:val="WW8Num32z2"/>
    <w:rsid w:val="006A1119"/>
    <w:rPr>
      <w:rFonts w:ascii="Wingdings" w:hAnsi="Wingdings" w:cs="Wingdings" w:hint="default"/>
    </w:rPr>
  </w:style>
  <w:style w:type="character" w:customStyle="1" w:styleId="WW8Num33z0">
    <w:name w:val="WW8Num33z0"/>
    <w:rsid w:val="006A1119"/>
    <w:rPr>
      <w:rFonts w:hint="default"/>
      <w:b/>
    </w:rPr>
  </w:style>
  <w:style w:type="character" w:customStyle="1" w:styleId="WW8Num33z1">
    <w:name w:val="WW8Num33z1"/>
    <w:rsid w:val="006A1119"/>
  </w:style>
  <w:style w:type="character" w:customStyle="1" w:styleId="WW8Num33z2">
    <w:name w:val="WW8Num33z2"/>
    <w:rsid w:val="006A1119"/>
  </w:style>
  <w:style w:type="character" w:customStyle="1" w:styleId="WW8Num33z3">
    <w:name w:val="WW8Num33z3"/>
    <w:rsid w:val="006A1119"/>
  </w:style>
  <w:style w:type="character" w:customStyle="1" w:styleId="WW8Num33z4">
    <w:name w:val="WW8Num33z4"/>
    <w:rsid w:val="006A1119"/>
  </w:style>
  <w:style w:type="character" w:customStyle="1" w:styleId="WW8Num33z5">
    <w:name w:val="WW8Num33z5"/>
    <w:rsid w:val="006A1119"/>
  </w:style>
  <w:style w:type="character" w:customStyle="1" w:styleId="WW8Num33z6">
    <w:name w:val="WW8Num33z6"/>
    <w:rsid w:val="006A1119"/>
  </w:style>
  <w:style w:type="character" w:customStyle="1" w:styleId="WW8Num33z7">
    <w:name w:val="WW8Num33z7"/>
    <w:rsid w:val="006A1119"/>
  </w:style>
  <w:style w:type="character" w:customStyle="1" w:styleId="WW8Num33z8">
    <w:name w:val="WW8Num33z8"/>
    <w:rsid w:val="006A1119"/>
  </w:style>
  <w:style w:type="character" w:customStyle="1" w:styleId="WW8Num34z0">
    <w:name w:val="WW8Num34z0"/>
    <w:rsid w:val="006A1119"/>
    <w:rPr>
      <w:rFonts w:ascii="Symbol" w:hAnsi="Symbol" w:cs="Symbol" w:hint="default"/>
    </w:rPr>
  </w:style>
  <w:style w:type="character" w:customStyle="1" w:styleId="WW8Num34z1">
    <w:name w:val="WW8Num34z1"/>
    <w:rsid w:val="006A1119"/>
    <w:rPr>
      <w:rFonts w:ascii="Courier New" w:hAnsi="Courier New" w:cs="Courier New" w:hint="default"/>
    </w:rPr>
  </w:style>
  <w:style w:type="character" w:customStyle="1" w:styleId="WW8Num34z2">
    <w:name w:val="WW8Num34z2"/>
    <w:rsid w:val="006A1119"/>
    <w:rPr>
      <w:rFonts w:ascii="Wingdings" w:hAnsi="Wingdings" w:cs="Wingdings" w:hint="default"/>
    </w:rPr>
  </w:style>
  <w:style w:type="character" w:customStyle="1" w:styleId="WW8Num35z0">
    <w:name w:val="WW8Num35z0"/>
    <w:rsid w:val="006A1119"/>
    <w:rPr>
      <w:rFonts w:hint="default"/>
    </w:rPr>
  </w:style>
  <w:style w:type="character" w:customStyle="1" w:styleId="WW8Num35z1">
    <w:name w:val="WW8Num35z1"/>
    <w:rsid w:val="006A1119"/>
  </w:style>
  <w:style w:type="character" w:customStyle="1" w:styleId="WW8Num35z2">
    <w:name w:val="WW8Num35z2"/>
    <w:rsid w:val="006A1119"/>
  </w:style>
  <w:style w:type="character" w:customStyle="1" w:styleId="WW8Num35z3">
    <w:name w:val="WW8Num35z3"/>
    <w:rsid w:val="006A1119"/>
  </w:style>
  <w:style w:type="character" w:customStyle="1" w:styleId="WW8Num35z4">
    <w:name w:val="WW8Num35z4"/>
    <w:rsid w:val="006A1119"/>
  </w:style>
  <w:style w:type="character" w:customStyle="1" w:styleId="WW8Num35z5">
    <w:name w:val="WW8Num35z5"/>
    <w:rsid w:val="006A1119"/>
  </w:style>
  <w:style w:type="character" w:customStyle="1" w:styleId="WW8Num35z6">
    <w:name w:val="WW8Num35z6"/>
    <w:rsid w:val="006A1119"/>
  </w:style>
  <w:style w:type="character" w:customStyle="1" w:styleId="WW8Num35z7">
    <w:name w:val="WW8Num35z7"/>
    <w:rsid w:val="006A1119"/>
  </w:style>
  <w:style w:type="character" w:customStyle="1" w:styleId="WW8Num35z8">
    <w:name w:val="WW8Num35z8"/>
    <w:rsid w:val="006A1119"/>
  </w:style>
  <w:style w:type="character" w:customStyle="1" w:styleId="WW8Num36z0">
    <w:name w:val="WW8Num36z0"/>
    <w:rsid w:val="006A1119"/>
    <w:rPr>
      <w:rFonts w:ascii="Symbol" w:hAnsi="Symbol" w:cs="Symbol" w:hint="default"/>
    </w:rPr>
  </w:style>
  <w:style w:type="character" w:customStyle="1" w:styleId="WW8Num36z1">
    <w:name w:val="WW8Num36z1"/>
    <w:rsid w:val="006A1119"/>
    <w:rPr>
      <w:rFonts w:ascii="Courier New" w:hAnsi="Courier New" w:cs="Courier New" w:hint="default"/>
    </w:rPr>
  </w:style>
  <w:style w:type="character" w:customStyle="1" w:styleId="WW8Num36z2">
    <w:name w:val="WW8Num36z2"/>
    <w:rsid w:val="006A1119"/>
    <w:rPr>
      <w:rFonts w:ascii="Wingdings" w:hAnsi="Wingdings" w:cs="Wingdings" w:hint="default"/>
    </w:rPr>
  </w:style>
  <w:style w:type="character" w:customStyle="1" w:styleId="WW8Num37z0">
    <w:name w:val="WW8Num37z0"/>
    <w:rsid w:val="006A1119"/>
    <w:rPr>
      <w:rFonts w:ascii="Symbol" w:hAnsi="Symbol" w:cs="Symbol" w:hint="default"/>
    </w:rPr>
  </w:style>
  <w:style w:type="character" w:customStyle="1" w:styleId="WW8Num37z1">
    <w:name w:val="WW8Num37z1"/>
    <w:rsid w:val="006A1119"/>
    <w:rPr>
      <w:rFonts w:ascii="Courier New" w:hAnsi="Courier New" w:cs="Courier New" w:hint="default"/>
    </w:rPr>
  </w:style>
  <w:style w:type="character" w:customStyle="1" w:styleId="WW8Num37z2">
    <w:name w:val="WW8Num37z2"/>
    <w:rsid w:val="006A1119"/>
    <w:rPr>
      <w:rFonts w:ascii="Wingdings" w:hAnsi="Wingdings" w:cs="Wingdings" w:hint="default"/>
    </w:rPr>
  </w:style>
  <w:style w:type="character" w:customStyle="1" w:styleId="WW8Num38z0">
    <w:name w:val="WW8Num38z0"/>
    <w:rsid w:val="006A1119"/>
    <w:rPr>
      <w:rFonts w:ascii="Symbol" w:hAnsi="Symbol" w:cs="Symbol" w:hint="default"/>
    </w:rPr>
  </w:style>
  <w:style w:type="character" w:customStyle="1" w:styleId="WW8Num38z1">
    <w:name w:val="WW8Num38z1"/>
    <w:rsid w:val="006A1119"/>
    <w:rPr>
      <w:rFonts w:ascii="Courier New" w:hAnsi="Courier New" w:cs="Courier New" w:hint="default"/>
    </w:rPr>
  </w:style>
  <w:style w:type="character" w:customStyle="1" w:styleId="WW8Num38z2">
    <w:name w:val="WW8Num38z2"/>
    <w:rsid w:val="006A1119"/>
    <w:rPr>
      <w:rFonts w:ascii="Wingdings" w:hAnsi="Wingdings" w:cs="Wingdings" w:hint="default"/>
    </w:rPr>
  </w:style>
  <w:style w:type="character" w:customStyle="1" w:styleId="WW8Num39z0">
    <w:name w:val="WW8Num39z0"/>
    <w:rsid w:val="006A1119"/>
    <w:rPr>
      <w:rFonts w:hint="default"/>
      <w:color w:val="auto"/>
      <w:lang w:val="kk-KZ"/>
    </w:rPr>
  </w:style>
  <w:style w:type="character" w:customStyle="1" w:styleId="WW8Num39z1">
    <w:name w:val="WW8Num39z1"/>
    <w:rsid w:val="006A1119"/>
  </w:style>
  <w:style w:type="character" w:customStyle="1" w:styleId="WW8Num39z2">
    <w:name w:val="WW8Num39z2"/>
    <w:rsid w:val="006A1119"/>
  </w:style>
  <w:style w:type="character" w:customStyle="1" w:styleId="WW8Num39z3">
    <w:name w:val="WW8Num39z3"/>
    <w:rsid w:val="006A1119"/>
  </w:style>
  <w:style w:type="character" w:customStyle="1" w:styleId="WW8Num39z4">
    <w:name w:val="WW8Num39z4"/>
    <w:rsid w:val="006A1119"/>
  </w:style>
  <w:style w:type="character" w:customStyle="1" w:styleId="WW8Num39z5">
    <w:name w:val="WW8Num39z5"/>
    <w:rsid w:val="006A1119"/>
  </w:style>
  <w:style w:type="character" w:customStyle="1" w:styleId="WW8Num39z6">
    <w:name w:val="WW8Num39z6"/>
    <w:rsid w:val="006A1119"/>
  </w:style>
  <w:style w:type="character" w:customStyle="1" w:styleId="WW8Num39z7">
    <w:name w:val="WW8Num39z7"/>
    <w:rsid w:val="006A1119"/>
  </w:style>
  <w:style w:type="character" w:customStyle="1" w:styleId="WW8Num39z8">
    <w:name w:val="WW8Num39z8"/>
    <w:rsid w:val="006A1119"/>
  </w:style>
  <w:style w:type="character" w:customStyle="1" w:styleId="WW8Num40z0">
    <w:name w:val="WW8Num40z0"/>
    <w:rsid w:val="006A1119"/>
    <w:rPr>
      <w:rFonts w:hint="default"/>
    </w:rPr>
  </w:style>
  <w:style w:type="character" w:customStyle="1" w:styleId="WW8Num40z1">
    <w:name w:val="WW8Num40z1"/>
    <w:rsid w:val="006A1119"/>
  </w:style>
  <w:style w:type="character" w:customStyle="1" w:styleId="WW8Num40z2">
    <w:name w:val="WW8Num40z2"/>
    <w:rsid w:val="006A1119"/>
  </w:style>
  <w:style w:type="character" w:customStyle="1" w:styleId="WW8Num40z3">
    <w:name w:val="WW8Num40z3"/>
    <w:rsid w:val="006A1119"/>
  </w:style>
  <w:style w:type="character" w:customStyle="1" w:styleId="WW8Num40z4">
    <w:name w:val="WW8Num40z4"/>
    <w:rsid w:val="006A1119"/>
  </w:style>
  <w:style w:type="character" w:customStyle="1" w:styleId="WW8Num40z5">
    <w:name w:val="WW8Num40z5"/>
    <w:rsid w:val="006A1119"/>
  </w:style>
  <w:style w:type="character" w:customStyle="1" w:styleId="WW8Num40z6">
    <w:name w:val="WW8Num40z6"/>
    <w:rsid w:val="006A1119"/>
  </w:style>
  <w:style w:type="character" w:customStyle="1" w:styleId="WW8Num40z7">
    <w:name w:val="WW8Num40z7"/>
    <w:rsid w:val="006A1119"/>
  </w:style>
  <w:style w:type="character" w:customStyle="1" w:styleId="WW8Num40z8">
    <w:name w:val="WW8Num40z8"/>
    <w:rsid w:val="006A1119"/>
  </w:style>
  <w:style w:type="character" w:customStyle="1" w:styleId="WW8Num41z0">
    <w:name w:val="WW8Num41z0"/>
    <w:rsid w:val="006A1119"/>
    <w:rPr>
      <w:rFonts w:ascii="Symbol" w:hAnsi="Symbol" w:cs="Symbol" w:hint="default"/>
    </w:rPr>
  </w:style>
  <w:style w:type="character" w:customStyle="1" w:styleId="WW8Num41z1">
    <w:name w:val="WW8Num41z1"/>
    <w:rsid w:val="006A1119"/>
    <w:rPr>
      <w:rFonts w:ascii="Courier New" w:hAnsi="Courier New" w:cs="Courier New" w:hint="default"/>
    </w:rPr>
  </w:style>
  <w:style w:type="character" w:customStyle="1" w:styleId="WW8Num41z2">
    <w:name w:val="WW8Num41z2"/>
    <w:rsid w:val="006A1119"/>
    <w:rPr>
      <w:rFonts w:ascii="Wingdings" w:hAnsi="Wingdings" w:cs="Wingdings" w:hint="default"/>
    </w:rPr>
  </w:style>
  <w:style w:type="character" w:customStyle="1" w:styleId="WW8Num42z0">
    <w:name w:val="WW8Num42z0"/>
    <w:rsid w:val="006A1119"/>
    <w:rPr>
      <w:rFonts w:ascii="Symbol" w:hAnsi="Symbol" w:cs="Symbol" w:hint="default"/>
    </w:rPr>
  </w:style>
  <w:style w:type="character" w:customStyle="1" w:styleId="WW8Num42z1">
    <w:name w:val="WW8Num42z1"/>
    <w:rsid w:val="006A1119"/>
    <w:rPr>
      <w:rFonts w:ascii="Courier New" w:hAnsi="Courier New" w:cs="Courier New" w:hint="default"/>
    </w:rPr>
  </w:style>
  <w:style w:type="character" w:customStyle="1" w:styleId="WW8Num42z2">
    <w:name w:val="WW8Num42z2"/>
    <w:rsid w:val="006A1119"/>
    <w:rPr>
      <w:rFonts w:ascii="Wingdings" w:hAnsi="Wingdings" w:cs="Wingdings" w:hint="default"/>
    </w:rPr>
  </w:style>
  <w:style w:type="character" w:customStyle="1" w:styleId="12">
    <w:name w:val="Основной шрифт абзаца1"/>
    <w:rsid w:val="006A1119"/>
  </w:style>
  <w:style w:type="character" w:styleId="a3">
    <w:name w:val="page number"/>
    <w:basedOn w:val="12"/>
    <w:rsid w:val="006A1119"/>
  </w:style>
  <w:style w:type="character" w:styleId="a4">
    <w:name w:val="Hyperlink"/>
    <w:uiPriority w:val="99"/>
    <w:rsid w:val="006A1119"/>
    <w:rPr>
      <w:color w:val="0000FF"/>
      <w:u w:val="single"/>
    </w:rPr>
  </w:style>
  <w:style w:type="character" w:customStyle="1" w:styleId="a5">
    <w:name w:val="Верхний колонтитул Знак"/>
    <w:rsid w:val="006A1119"/>
    <w:rPr>
      <w:sz w:val="16"/>
      <w:lang w:val="ru-RU" w:bidi="ar-SA"/>
    </w:rPr>
  </w:style>
  <w:style w:type="character" w:customStyle="1" w:styleId="13">
    <w:name w:val="1 Знак"/>
    <w:rsid w:val="006A1119"/>
    <w:rPr>
      <w:rFonts w:eastAsia="Times New Roman"/>
      <w:b/>
      <w:bCs/>
      <w:sz w:val="28"/>
      <w:szCs w:val="28"/>
    </w:rPr>
  </w:style>
  <w:style w:type="character" w:customStyle="1" w:styleId="a6">
    <w:name w:val="Нижний колонтитул Знак"/>
    <w:rsid w:val="006A1119"/>
    <w:rPr>
      <w:sz w:val="16"/>
    </w:rPr>
  </w:style>
  <w:style w:type="character" w:customStyle="1" w:styleId="22">
    <w:name w:val="Основной текст (2) + Не полужирный"/>
    <w:rsid w:val="006A1119"/>
    <w:rPr>
      <w:rFonts w:ascii="Times New Roman" w:eastAsia="Times New Roman" w:hAnsi="Times New Roman" w:cs="Times New Roman"/>
      <w:b/>
      <w:bCs/>
      <w:i w:val="0"/>
      <w:iCs w:val="0"/>
      <w:caps w:val="0"/>
      <w:smallCaps w:val="0"/>
      <w:strike w:val="0"/>
      <w:dstrike w:val="0"/>
      <w:spacing w:val="0"/>
      <w:sz w:val="23"/>
      <w:szCs w:val="23"/>
    </w:rPr>
  </w:style>
  <w:style w:type="paragraph" w:customStyle="1" w:styleId="a7">
    <w:name w:val="Заголовок"/>
    <w:basedOn w:val="a"/>
    <w:next w:val="a8"/>
    <w:rsid w:val="006A1119"/>
    <w:pPr>
      <w:keepNext/>
      <w:spacing w:before="240" w:after="120" w:line="240" w:lineRule="auto"/>
    </w:pPr>
    <w:rPr>
      <w:rFonts w:ascii="Liberation Sans" w:eastAsia="Microsoft YaHei" w:hAnsi="Liberation Sans" w:cs="Mangal"/>
      <w:sz w:val="28"/>
      <w:szCs w:val="28"/>
      <w:lang w:eastAsia="zh-CN"/>
    </w:rPr>
  </w:style>
  <w:style w:type="paragraph" w:styleId="a8">
    <w:name w:val="Body Text"/>
    <w:basedOn w:val="a"/>
    <w:link w:val="a9"/>
    <w:rsid w:val="006A1119"/>
    <w:pPr>
      <w:widowControl w:val="0"/>
      <w:snapToGrid w:val="0"/>
      <w:spacing w:after="0" w:line="360" w:lineRule="auto"/>
      <w:jc w:val="center"/>
    </w:pPr>
    <w:rPr>
      <w:rFonts w:ascii="Times New Roman" w:eastAsia="Times New Roman" w:hAnsi="Times New Roman" w:cs="Times New Roman"/>
      <w:b/>
      <w:caps/>
      <w:sz w:val="28"/>
      <w:szCs w:val="20"/>
      <w:lang w:eastAsia="zh-CN"/>
    </w:rPr>
  </w:style>
  <w:style w:type="character" w:customStyle="1" w:styleId="a9">
    <w:name w:val="Основной текст Знак"/>
    <w:basedOn w:val="a0"/>
    <w:link w:val="a8"/>
    <w:rsid w:val="006A1119"/>
    <w:rPr>
      <w:rFonts w:ascii="Times New Roman" w:eastAsia="Times New Roman" w:hAnsi="Times New Roman" w:cs="Times New Roman"/>
      <w:b/>
      <w:caps/>
      <w:sz w:val="28"/>
      <w:szCs w:val="20"/>
      <w:lang w:eastAsia="zh-CN"/>
    </w:rPr>
  </w:style>
  <w:style w:type="paragraph" w:styleId="aa">
    <w:name w:val="List"/>
    <w:basedOn w:val="a8"/>
    <w:rsid w:val="006A1119"/>
    <w:rPr>
      <w:rFonts w:cs="Mangal"/>
    </w:rPr>
  </w:style>
  <w:style w:type="paragraph" w:styleId="ab">
    <w:name w:val="caption"/>
    <w:basedOn w:val="a7"/>
    <w:next w:val="a8"/>
    <w:qFormat/>
    <w:rsid w:val="006A1119"/>
    <w:pPr>
      <w:jc w:val="center"/>
    </w:pPr>
    <w:rPr>
      <w:b/>
      <w:bCs/>
      <w:sz w:val="56"/>
      <w:szCs w:val="56"/>
    </w:rPr>
  </w:style>
  <w:style w:type="paragraph" w:customStyle="1" w:styleId="42">
    <w:name w:val="Указатель4"/>
    <w:basedOn w:val="a"/>
    <w:rsid w:val="006A1119"/>
    <w:pPr>
      <w:suppressLineNumbers/>
      <w:spacing w:after="0" w:line="240" w:lineRule="auto"/>
    </w:pPr>
    <w:rPr>
      <w:rFonts w:ascii="Times New Roman" w:eastAsia="Times New Roman" w:hAnsi="Times New Roman" w:cs="Mangal"/>
      <w:sz w:val="24"/>
      <w:szCs w:val="24"/>
      <w:lang w:eastAsia="zh-CN"/>
    </w:rPr>
  </w:style>
  <w:style w:type="paragraph" w:customStyle="1" w:styleId="32">
    <w:name w:val="Название объекта3"/>
    <w:basedOn w:val="a"/>
    <w:rsid w:val="006A11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33">
    <w:name w:val="Указатель3"/>
    <w:basedOn w:val="a"/>
    <w:rsid w:val="006A1119"/>
    <w:pPr>
      <w:suppressLineNumbers/>
      <w:spacing w:after="0" w:line="240" w:lineRule="auto"/>
    </w:pPr>
    <w:rPr>
      <w:rFonts w:ascii="Times New Roman" w:eastAsia="Times New Roman" w:hAnsi="Times New Roman" w:cs="Mangal"/>
      <w:sz w:val="24"/>
      <w:szCs w:val="24"/>
      <w:lang w:eastAsia="zh-CN"/>
    </w:rPr>
  </w:style>
  <w:style w:type="paragraph" w:customStyle="1" w:styleId="23">
    <w:name w:val="Название объекта2"/>
    <w:basedOn w:val="a7"/>
    <w:next w:val="a8"/>
    <w:rsid w:val="006A1119"/>
    <w:pPr>
      <w:jc w:val="center"/>
    </w:pPr>
    <w:rPr>
      <w:b/>
      <w:bCs/>
      <w:sz w:val="56"/>
      <w:szCs w:val="56"/>
    </w:rPr>
  </w:style>
  <w:style w:type="paragraph" w:customStyle="1" w:styleId="24">
    <w:name w:val="Указатель2"/>
    <w:basedOn w:val="a"/>
    <w:rsid w:val="006A1119"/>
    <w:pPr>
      <w:suppressLineNumbers/>
      <w:spacing w:after="0" w:line="240" w:lineRule="auto"/>
    </w:pPr>
    <w:rPr>
      <w:rFonts w:ascii="Times New Roman" w:eastAsia="Times New Roman" w:hAnsi="Times New Roman" w:cs="Mangal"/>
      <w:sz w:val="24"/>
      <w:szCs w:val="24"/>
      <w:lang w:eastAsia="zh-CN"/>
    </w:rPr>
  </w:style>
  <w:style w:type="paragraph" w:customStyle="1" w:styleId="14">
    <w:name w:val="Название объекта1"/>
    <w:basedOn w:val="a"/>
    <w:rsid w:val="006A11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5">
    <w:name w:val="Указатель1"/>
    <w:basedOn w:val="a"/>
    <w:rsid w:val="006A1119"/>
    <w:pPr>
      <w:suppressLineNumbers/>
      <w:spacing w:after="0" w:line="240" w:lineRule="auto"/>
    </w:pPr>
    <w:rPr>
      <w:rFonts w:ascii="Times New Roman" w:eastAsia="Times New Roman" w:hAnsi="Times New Roman" w:cs="Mangal"/>
      <w:sz w:val="24"/>
      <w:szCs w:val="24"/>
      <w:lang w:eastAsia="zh-CN"/>
    </w:rPr>
  </w:style>
  <w:style w:type="paragraph" w:customStyle="1" w:styleId="25">
    <w:name w:val="Стиль2"/>
    <w:basedOn w:val="a"/>
    <w:rsid w:val="006A1119"/>
    <w:pPr>
      <w:spacing w:after="0" w:line="240" w:lineRule="auto"/>
    </w:pPr>
    <w:rPr>
      <w:rFonts w:ascii="Times" w:eastAsia="Times New Roman" w:hAnsi="Times" w:cs="Times"/>
      <w:b/>
      <w:caps/>
      <w:sz w:val="20"/>
      <w:szCs w:val="16"/>
      <w:lang w:eastAsia="zh-CN"/>
    </w:rPr>
  </w:style>
  <w:style w:type="paragraph" w:customStyle="1" w:styleId="34">
    <w:name w:val="Стиль3"/>
    <w:basedOn w:val="a"/>
    <w:rsid w:val="006A1119"/>
    <w:pPr>
      <w:spacing w:after="0" w:line="240" w:lineRule="auto"/>
      <w:jc w:val="center"/>
    </w:pPr>
    <w:rPr>
      <w:rFonts w:ascii="Times New Roman" w:eastAsia="Times New Roman" w:hAnsi="Times New Roman" w:cs="Times New Roman"/>
      <w:sz w:val="18"/>
      <w:szCs w:val="16"/>
      <w:lang w:eastAsia="zh-CN"/>
    </w:rPr>
  </w:style>
  <w:style w:type="paragraph" w:customStyle="1" w:styleId="LO-Normal">
    <w:name w:val="LO-Normal"/>
    <w:rsid w:val="006A1119"/>
    <w:pPr>
      <w:widowControl w:val="0"/>
      <w:suppressAutoHyphens/>
      <w:snapToGrid w:val="0"/>
      <w:spacing w:before="180" w:after="0" w:line="300" w:lineRule="auto"/>
      <w:ind w:left="720" w:hanging="720"/>
      <w:jc w:val="both"/>
    </w:pPr>
    <w:rPr>
      <w:rFonts w:ascii="Times New Roman" w:eastAsia="Batang" w:hAnsi="Times New Roman" w:cs="Times New Roman"/>
      <w:szCs w:val="20"/>
      <w:lang w:eastAsia="zh-CN"/>
    </w:rPr>
  </w:style>
  <w:style w:type="paragraph" w:customStyle="1" w:styleId="110">
    <w:name w:val="Заголовок 11"/>
    <w:basedOn w:val="LO-Normal"/>
    <w:next w:val="LO-Normal"/>
    <w:rsid w:val="006A1119"/>
    <w:pPr>
      <w:keepNext/>
      <w:snapToGrid/>
      <w:spacing w:before="340" w:line="360" w:lineRule="auto"/>
      <w:ind w:left="0" w:firstLine="0"/>
      <w:jc w:val="center"/>
    </w:pPr>
    <w:rPr>
      <w:rFonts w:ascii="Arial" w:eastAsia="Times New Roman" w:hAnsi="Arial" w:cs="Arial"/>
      <w:sz w:val="24"/>
    </w:rPr>
  </w:style>
  <w:style w:type="paragraph" w:customStyle="1" w:styleId="ac">
    <w:name w:val="Мой"/>
    <w:basedOn w:val="a"/>
    <w:rsid w:val="006A1119"/>
    <w:pPr>
      <w:widowControl w:val="0"/>
      <w:spacing w:after="0" w:line="360" w:lineRule="auto"/>
      <w:ind w:firstLine="720"/>
      <w:jc w:val="both"/>
    </w:pPr>
    <w:rPr>
      <w:rFonts w:ascii="Times New Roman" w:eastAsia="Times New Roman" w:hAnsi="Times New Roman" w:cs="Times New Roman"/>
      <w:sz w:val="28"/>
      <w:szCs w:val="20"/>
      <w:lang w:eastAsia="zh-CN"/>
    </w:rPr>
  </w:style>
  <w:style w:type="paragraph" w:customStyle="1" w:styleId="310">
    <w:name w:val="Основной текст с отступом 31"/>
    <w:basedOn w:val="a"/>
    <w:rsid w:val="006A1119"/>
    <w:pPr>
      <w:widowControl w:val="0"/>
      <w:snapToGrid w:val="0"/>
      <w:spacing w:after="0" w:line="240" w:lineRule="auto"/>
      <w:ind w:firstLine="720"/>
      <w:jc w:val="both"/>
    </w:pPr>
    <w:rPr>
      <w:rFonts w:ascii="Times New Roman" w:eastAsia="Times New Roman" w:hAnsi="Times New Roman" w:cs="Times New Roman"/>
      <w:sz w:val="24"/>
      <w:szCs w:val="20"/>
      <w:lang w:eastAsia="zh-CN"/>
    </w:rPr>
  </w:style>
  <w:style w:type="paragraph" w:styleId="ad">
    <w:name w:val="header"/>
    <w:basedOn w:val="a"/>
    <w:link w:val="16"/>
    <w:rsid w:val="006A1119"/>
    <w:pPr>
      <w:widowControl w:val="0"/>
      <w:tabs>
        <w:tab w:val="center" w:pos="4153"/>
        <w:tab w:val="right" w:pos="8306"/>
      </w:tabs>
      <w:snapToGrid w:val="0"/>
      <w:spacing w:after="0" w:line="300" w:lineRule="auto"/>
      <w:ind w:firstLine="500"/>
      <w:jc w:val="both"/>
    </w:pPr>
    <w:rPr>
      <w:rFonts w:ascii="Times New Roman" w:eastAsia="Times New Roman" w:hAnsi="Times New Roman" w:cs="Times New Roman"/>
      <w:sz w:val="16"/>
      <w:szCs w:val="20"/>
      <w:lang w:eastAsia="zh-CN"/>
    </w:rPr>
  </w:style>
  <w:style w:type="character" w:customStyle="1" w:styleId="16">
    <w:name w:val="Верхний колонтитул Знак1"/>
    <w:basedOn w:val="a0"/>
    <w:link w:val="ad"/>
    <w:rsid w:val="006A1119"/>
    <w:rPr>
      <w:rFonts w:ascii="Times New Roman" w:eastAsia="Times New Roman" w:hAnsi="Times New Roman" w:cs="Times New Roman"/>
      <w:sz w:val="16"/>
      <w:szCs w:val="20"/>
      <w:lang w:eastAsia="zh-CN"/>
    </w:rPr>
  </w:style>
  <w:style w:type="paragraph" w:styleId="ae">
    <w:name w:val="footer"/>
    <w:basedOn w:val="a"/>
    <w:link w:val="17"/>
    <w:rsid w:val="006A1119"/>
    <w:pPr>
      <w:widowControl w:val="0"/>
      <w:tabs>
        <w:tab w:val="center" w:pos="4153"/>
        <w:tab w:val="right" w:pos="8306"/>
      </w:tabs>
      <w:snapToGrid w:val="0"/>
      <w:spacing w:after="0" w:line="300" w:lineRule="auto"/>
      <w:ind w:firstLine="500"/>
      <w:jc w:val="both"/>
    </w:pPr>
    <w:rPr>
      <w:rFonts w:ascii="Times New Roman" w:eastAsia="Times New Roman" w:hAnsi="Times New Roman" w:cs="Times New Roman"/>
      <w:sz w:val="16"/>
      <w:szCs w:val="20"/>
      <w:lang w:val="x-none" w:eastAsia="zh-CN"/>
    </w:rPr>
  </w:style>
  <w:style w:type="character" w:customStyle="1" w:styleId="17">
    <w:name w:val="Нижний колонтитул Знак1"/>
    <w:basedOn w:val="a0"/>
    <w:link w:val="ae"/>
    <w:rsid w:val="006A1119"/>
    <w:rPr>
      <w:rFonts w:ascii="Times New Roman" w:eastAsia="Times New Roman" w:hAnsi="Times New Roman" w:cs="Times New Roman"/>
      <w:sz w:val="16"/>
      <w:szCs w:val="20"/>
      <w:lang w:val="x-none" w:eastAsia="zh-CN"/>
    </w:rPr>
  </w:style>
  <w:style w:type="paragraph" w:styleId="af">
    <w:name w:val="Balloon Text"/>
    <w:basedOn w:val="a"/>
    <w:link w:val="af0"/>
    <w:rsid w:val="006A1119"/>
    <w:pPr>
      <w:spacing w:after="0" w:line="240" w:lineRule="auto"/>
    </w:pPr>
    <w:rPr>
      <w:rFonts w:ascii="Tahoma" w:eastAsia="Times New Roman" w:hAnsi="Tahoma" w:cs="Tahoma"/>
      <w:sz w:val="16"/>
      <w:szCs w:val="16"/>
      <w:lang w:eastAsia="zh-CN"/>
    </w:rPr>
  </w:style>
  <w:style w:type="character" w:customStyle="1" w:styleId="af0">
    <w:name w:val="Текст выноски Знак"/>
    <w:basedOn w:val="a0"/>
    <w:link w:val="af"/>
    <w:rsid w:val="006A1119"/>
    <w:rPr>
      <w:rFonts w:ascii="Tahoma" w:eastAsia="Times New Roman" w:hAnsi="Tahoma" w:cs="Tahoma"/>
      <w:sz w:val="16"/>
      <w:szCs w:val="16"/>
      <w:lang w:eastAsia="zh-CN"/>
    </w:rPr>
  </w:style>
  <w:style w:type="paragraph" w:styleId="af1">
    <w:name w:val="Body Text Indent"/>
    <w:basedOn w:val="a"/>
    <w:link w:val="af2"/>
    <w:rsid w:val="006A1119"/>
    <w:pPr>
      <w:spacing w:after="120" w:line="240" w:lineRule="auto"/>
      <w:ind w:left="283"/>
    </w:pPr>
    <w:rPr>
      <w:rFonts w:ascii="Times New Roman" w:eastAsia="Times New Roman" w:hAnsi="Times New Roman" w:cs="Times New Roman"/>
      <w:sz w:val="24"/>
      <w:szCs w:val="24"/>
      <w:lang w:eastAsia="zh-CN"/>
    </w:rPr>
  </w:style>
  <w:style w:type="character" w:customStyle="1" w:styleId="af2">
    <w:name w:val="Основной текст с отступом Знак"/>
    <w:basedOn w:val="a0"/>
    <w:link w:val="af1"/>
    <w:rsid w:val="006A1119"/>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
    <w:rsid w:val="006A1119"/>
    <w:pPr>
      <w:spacing w:after="120" w:line="480" w:lineRule="auto"/>
      <w:ind w:left="283"/>
    </w:pPr>
    <w:rPr>
      <w:rFonts w:ascii="Times New Roman" w:eastAsia="Times New Roman" w:hAnsi="Times New Roman" w:cs="Times New Roman"/>
      <w:sz w:val="24"/>
      <w:szCs w:val="24"/>
      <w:lang w:eastAsia="zh-CN"/>
    </w:rPr>
  </w:style>
  <w:style w:type="paragraph" w:customStyle="1" w:styleId="FR1">
    <w:name w:val="FR1"/>
    <w:rsid w:val="006A1119"/>
    <w:pPr>
      <w:widowControl w:val="0"/>
      <w:suppressAutoHyphens/>
      <w:spacing w:after="0" w:line="240" w:lineRule="auto"/>
      <w:jc w:val="right"/>
    </w:pPr>
    <w:rPr>
      <w:rFonts w:ascii="Times New Roman" w:eastAsia="Times New Roman" w:hAnsi="Times New Roman" w:cs="Times New Roman"/>
      <w:sz w:val="28"/>
      <w:szCs w:val="20"/>
      <w:lang w:eastAsia="zh-CN"/>
    </w:rPr>
  </w:style>
  <w:style w:type="paragraph" w:customStyle="1" w:styleId="af3">
    <w:name w:val="Стиль"/>
    <w:rsid w:val="006A1119"/>
    <w:pPr>
      <w:suppressAutoHyphens/>
      <w:spacing w:after="0" w:line="240" w:lineRule="auto"/>
    </w:pPr>
    <w:rPr>
      <w:rFonts w:ascii="Times New Roman" w:eastAsia="Times New Roman" w:hAnsi="Times New Roman" w:cs="Times New Roman"/>
      <w:sz w:val="24"/>
      <w:szCs w:val="20"/>
      <w:lang w:eastAsia="zh-CN"/>
    </w:rPr>
  </w:style>
  <w:style w:type="paragraph" w:styleId="af4">
    <w:name w:val="Normal (Web)"/>
    <w:basedOn w:val="a"/>
    <w:uiPriority w:val="99"/>
    <w:rsid w:val="006A1119"/>
    <w:pPr>
      <w:spacing w:before="280" w:after="280" w:line="240" w:lineRule="auto"/>
    </w:pPr>
    <w:rPr>
      <w:rFonts w:ascii="Times New Roman" w:eastAsia="Times New Roman" w:hAnsi="Times New Roman" w:cs="Times New Roman"/>
      <w:sz w:val="24"/>
      <w:szCs w:val="24"/>
      <w:lang w:eastAsia="zh-CN"/>
    </w:rPr>
  </w:style>
  <w:style w:type="paragraph" w:customStyle="1" w:styleId="211">
    <w:name w:val="Основной текст 21"/>
    <w:basedOn w:val="a"/>
    <w:rsid w:val="006A1119"/>
    <w:pPr>
      <w:spacing w:after="120" w:line="480" w:lineRule="auto"/>
    </w:pPr>
    <w:rPr>
      <w:rFonts w:ascii="Times New Roman" w:eastAsia="Times New Roman" w:hAnsi="Times New Roman" w:cs="Times New Roman"/>
      <w:sz w:val="24"/>
      <w:szCs w:val="24"/>
      <w:lang w:eastAsia="zh-CN"/>
    </w:rPr>
  </w:style>
  <w:style w:type="paragraph" w:styleId="18">
    <w:name w:val="toc 1"/>
    <w:basedOn w:val="a"/>
    <w:next w:val="a"/>
    <w:rsid w:val="006A1119"/>
    <w:pPr>
      <w:tabs>
        <w:tab w:val="left" w:pos="567"/>
        <w:tab w:val="right" w:leader="dot" w:pos="9344"/>
      </w:tabs>
      <w:spacing w:after="0" w:line="240" w:lineRule="auto"/>
    </w:pPr>
    <w:rPr>
      <w:rFonts w:ascii="Arial" w:eastAsia="Times New Roman" w:hAnsi="Arial" w:cs="Arial"/>
      <w:szCs w:val="24"/>
      <w:lang w:eastAsia="zh-CN"/>
    </w:rPr>
  </w:style>
  <w:style w:type="paragraph" w:customStyle="1" w:styleId="19">
    <w:name w:val="Стиль1"/>
    <w:basedOn w:val="a"/>
    <w:rsid w:val="006A1119"/>
    <w:pPr>
      <w:spacing w:after="0" w:line="240" w:lineRule="auto"/>
      <w:ind w:firstLine="720"/>
      <w:jc w:val="both"/>
    </w:pPr>
    <w:rPr>
      <w:rFonts w:ascii="Times New Roman" w:eastAsia="Times New Roman" w:hAnsi="Times New Roman" w:cs="Times New Roman"/>
      <w:sz w:val="28"/>
      <w:szCs w:val="20"/>
      <w:lang w:eastAsia="zh-CN"/>
    </w:rPr>
  </w:style>
  <w:style w:type="paragraph" w:customStyle="1" w:styleId="af5">
    <w:name w:val="Знак Знак Знак Знак"/>
    <w:basedOn w:val="a"/>
    <w:rsid w:val="006A1119"/>
    <w:pPr>
      <w:spacing w:after="160" w:line="240" w:lineRule="exact"/>
    </w:pPr>
    <w:rPr>
      <w:rFonts w:ascii="Times New Roman" w:eastAsia="SimSun" w:hAnsi="Times New Roman" w:cs="Times New Roman"/>
      <w:b/>
      <w:sz w:val="28"/>
      <w:szCs w:val="24"/>
      <w:lang w:val="en-US" w:eastAsia="zh-CN"/>
    </w:rPr>
  </w:style>
  <w:style w:type="paragraph" w:styleId="af6">
    <w:name w:val="No Spacing"/>
    <w:link w:val="af7"/>
    <w:uiPriority w:val="1"/>
    <w:qFormat/>
    <w:rsid w:val="006A1119"/>
    <w:pPr>
      <w:widowControl w:val="0"/>
      <w:suppressAutoHyphens/>
      <w:spacing w:after="0" w:line="240" w:lineRule="auto"/>
      <w:ind w:firstLine="500"/>
      <w:jc w:val="both"/>
    </w:pPr>
    <w:rPr>
      <w:rFonts w:ascii="Times New Roman" w:eastAsia="Times New Roman" w:hAnsi="Times New Roman" w:cs="Times New Roman"/>
      <w:sz w:val="16"/>
      <w:szCs w:val="20"/>
      <w:lang w:eastAsia="zh-CN"/>
    </w:rPr>
  </w:style>
  <w:style w:type="paragraph" w:styleId="af8">
    <w:name w:val="List Paragraph"/>
    <w:basedOn w:val="a"/>
    <w:link w:val="af9"/>
    <w:uiPriority w:val="34"/>
    <w:qFormat/>
    <w:rsid w:val="006A1119"/>
    <w:pPr>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212">
    <w:name w:val="Основной текст (2)1"/>
    <w:basedOn w:val="a"/>
    <w:link w:val="26"/>
    <w:rsid w:val="006A1119"/>
    <w:pPr>
      <w:suppressAutoHyphens/>
      <w:spacing w:after="0" w:line="278" w:lineRule="exact"/>
    </w:pPr>
    <w:rPr>
      <w:rFonts w:ascii="Times New Roman" w:eastAsia="Times New Roman" w:hAnsi="Times New Roman" w:cs="Times New Roman"/>
      <w:sz w:val="23"/>
      <w:szCs w:val="23"/>
      <w:lang w:val="x-none" w:eastAsia="zh-CN"/>
    </w:rPr>
  </w:style>
  <w:style w:type="paragraph" w:customStyle="1" w:styleId="1a">
    <w:name w:val="1"/>
    <w:basedOn w:val="1"/>
    <w:rsid w:val="006A1119"/>
    <w:pPr>
      <w:keepLines/>
      <w:widowControl/>
      <w:tabs>
        <w:tab w:val="clear" w:pos="0"/>
      </w:tabs>
      <w:snapToGrid/>
      <w:ind w:left="0" w:firstLine="709"/>
      <w:jc w:val="left"/>
    </w:pPr>
    <w:rPr>
      <w:rFonts w:ascii="Times New Roman" w:hAnsi="Times New Roman" w:cs="Times New Roman"/>
      <w:b/>
      <w:bCs/>
      <w:sz w:val="28"/>
      <w:szCs w:val="28"/>
      <w:lang w:val="x-none"/>
    </w:rPr>
  </w:style>
  <w:style w:type="paragraph" w:customStyle="1" w:styleId="afa">
    <w:name w:val="Содержимое таблицы"/>
    <w:basedOn w:val="a"/>
    <w:rsid w:val="006A1119"/>
    <w:pPr>
      <w:suppressLineNumbers/>
      <w:spacing w:after="0" w:line="240" w:lineRule="auto"/>
    </w:pPr>
    <w:rPr>
      <w:rFonts w:ascii="Times New Roman" w:eastAsia="Times New Roman" w:hAnsi="Times New Roman" w:cs="Times New Roman"/>
      <w:sz w:val="24"/>
      <w:szCs w:val="24"/>
      <w:lang w:eastAsia="zh-CN"/>
    </w:rPr>
  </w:style>
  <w:style w:type="paragraph" w:customStyle="1" w:styleId="afb">
    <w:name w:val="Заголовок таблицы"/>
    <w:basedOn w:val="afa"/>
    <w:rsid w:val="006A1119"/>
    <w:pPr>
      <w:jc w:val="center"/>
    </w:pPr>
    <w:rPr>
      <w:b/>
      <w:bCs/>
    </w:rPr>
  </w:style>
  <w:style w:type="paragraph" w:customStyle="1" w:styleId="afc">
    <w:name w:val="Блочная цитата"/>
    <w:basedOn w:val="a"/>
    <w:rsid w:val="006A1119"/>
    <w:pPr>
      <w:spacing w:after="283" w:line="240" w:lineRule="auto"/>
      <w:ind w:left="567" w:right="567"/>
    </w:pPr>
    <w:rPr>
      <w:rFonts w:ascii="Times New Roman" w:eastAsia="Times New Roman" w:hAnsi="Times New Roman" w:cs="Times New Roman"/>
      <w:sz w:val="24"/>
      <w:szCs w:val="24"/>
      <w:lang w:eastAsia="zh-CN"/>
    </w:rPr>
  </w:style>
  <w:style w:type="paragraph" w:styleId="afd">
    <w:name w:val="Subtitle"/>
    <w:basedOn w:val="a7"/>
    <w:next w:val="a8"/>
    <w:link w:val="afe"/>
    <w:qFormat/>
    <w:rsid w:val="006A1119"/>
    <w:pPr>
      <w:spacing w:before="60"/>
      <w:jc w:val="center"/>
    </w:pPr>
    <w:rPr>
      <w:sz w:val="36"/>
      <w:szCs w:val="36"/>
    </w:rPr>
  </w:style>
  <w:style w:type="character" w:customStyle="1" w:styleId="afe">
    <w:name w:val="Подзаголовок Знак"/>
    <w:basedOn w:val="a0"/>
    <w:link w:val="afd"/>
    <w:rsid w:val="006A1119"/>
    <w:rPr>
      <w:rFonts w:ascii="Liberation Sans" w:eastAsia="Microsoft YaHei" w:hAnsi="Liberation Sans" w:cs="Mangal"/>
      <w:sz w:val="36"/>
      <w:szCs w:val="36"/>
      <w:lang w:eastAsia="zh-CN"/>
    </w:rPr>
  </w:style>
  <w:style w:type="paragraph" w:customStyle="1" w:styleId="1b">
    <w:name w:val="Абзац списка1"/>
    <w:basedOn w:val="a"/>
    <w:rsid w:val="006A1119"/>
    <w:pPr>
      <w:spacing w:line="240" w:lineRule="auto"/>
      <w:ind w:left="720"/>
      <w:contextualSpacing/>
    </w:pPr>
    <w:rPr>
      <w:rFonts w:ascii="Times New Roman" w:eastAsia="Times New Roman" w:hAnsi="Times New Roman" w:cs="Times New Roman"/>
      <w:sz w:val="24"/>
      <w:szCs w:val="24"/>
      <w:lang w:eastAsia="zh-CN"/>
    </w:rPr>
  </w:style>
  <w:style w:type="paragraph" w:customStyle="1" w:styleId="aff">
    <w:name w:val="Верхний колонтитул слева"/>
    <w:basedOn w:val="a"/>
    <w:rsid w:val="006A1119"/>
    <w:pPr>
      <w:suppressLineNumbers/>
      <w:tabs>
        <w:tab w:val="center" w:pos="4961"/>
        <w:tab w:val="right" w:pos="9922"/>
      </w:tabs>
      <w:spacing w:after="0" w:line="240" w:lineRule="auto"/>
    </w:pPr>
    <w:rPr>
      <w:rFonts w:ascii="Times New Roman" w:eastAsia="Times New Roman" w:hAnsi="Times New Roman" w:cs="Times New Roman"/>
      <w:sz w:val="24"/>
      <w:szCs w:val="24"/>
      <w:lang w:eastAsia="zh-CN"/>
    </w:rPr>
  </w:style>
  <w:style w:type="paragraph" w:customStyle="1" w:styleId="27">
    <w:name w:val="Основной текст2"/>
    <w:basedOn w:val="a"/>
    <w:link w:val="aff0"/>
    <w:rsid w:val="006A1119"/>
    <w:pPr>
      <w:spacing w:after="0" w:line="274" w:lineRule="exact"/>
      <w:ind w:hanging="360"/>
      <w:jc w:val="both"/>
    </w:pPr>
    <w:rPr>
      <w:rFonts w:ascii="Times New Roman" w:eastAsia="Times New Roman" w:hAnsi="Times New Roman" w:cs="Times New Roman"/>
      <w:sz w:val="23"/>
      <w:szCs w:val="23"/>
      <w:lang w:val="x-none" w:eastAsia="zh-CN"/>
    </w:rPr>
  </w:style>
  <w:style w:type="paragraph" w:customStyle="1" w:styleId="35">
    <w:name w:val="Основной текст (3)"/>
    <w:basedOn w:val="a"/>
    <w:link w:val="36"/>
    <w:rsid w:val="006A1119"/>
    <w:pPr>
      <w:spacing w:after="0" w:line="0" w:lineRule="atLeast"/>
    </w:pPr>
    <w:rPr>
      <w:rFonts w:ascii="Times New Roman" w:eastAsia="Times New Roman" w:hAnsi="Times New Roman" w:cs="Times New Roman"/>
      <w:sz w:val="24"/>
      <w:szCs w:val="24"/>
      <w:lang w:val="x-none" w:eastAsia="zh-CN"/>
    </w:rPr>
  </w:style>
  <w:style w:type="paragraph" w:styleId="aff1">
    <w:name w:val="Title"/>
    <w:basedOn w:val="a7"/>
    <w:next w:val="a8"/>
    <w:link w:val="aff2"/>
    <w:qFormat/>
    <w:rsid w:val="006A1119"/>
    <w:pPr>
      <w:jc w:val="center"/>
    </w:pPr>
    <w:rPr>
      <w:b/>
      <w:bCs/>
      <w:sz w:val="56"/>
      <w:szCs w:val="56"/>
    </w:rPr>
  </w:style>
  <w:style w:type="character" w:customStyle="1" w:styleId="aff2">
    <w:name w:val="Название Знак"/>
    <w:basedOn w:val="a0"/>
    <w:link w:val="aff1"/>
    <w:rsid w:val="006A1119"/>
    <w:rPr>
      <w:rFonts w:ascii="Liberation Sans" w:eastAsia="Microsoft YaHei" w:hAnsi="Liberation Sans" w:cs="Mangal"/>
      <w:b/>
      <w:bCs/>
      <w:sz w:val="56"/>
      <w:szCs w:val="56"/>
      <w:lang w:eastAsia="zh-CN"/>
    </w:rPr>
  </w:style>
  <w:style w:type="paragraph" w:customStyle="1" w:styleId="311">
    <w:name w:val="Основной текст 31"/>
    <w:basedOn w:val="a"/>
    <w:uiPriority w:val="99"/>
    <w:rsid w:val="006A1119"/>
    <w:pPr>
      <w:widowControl w:val="0"/>
      <w:suppressAutoHyphens/>
      <w:spacing w:after="0" w:line="240" w:lineRule="auto"/>
    </w:pPr>
    <w:rPr>
      <w:rFonts w:ascii="Liberation Serif" w:eastAsia="Calibri" w:hAnsi="Liberation Serif" w:cs="Liberation Serif"/>
      <w:color w:val="00000A"/>
      <w:sz w:val="24"/>
      <w:szCs w:val="24"/>
      <w:lang w:eastAsia="ar-SA"/>
    </w:rPr>
  </w:style>
  <w:style w:type="character" w:customStyle="1" w:styleId="420">
    <w:name w:val="Заголовок №4 (2)_"/>
    <w:link w:val="421"/>
    <w:uiPriority w:val="99"/>
    <w:rsid w:val="006A1119"/>
    <w:rPr>
      <w:shd w:val="clear" w:color="auto" w:fill="FFFFFF"/>
    </w:rPr>
  </w:style>
  <w:style w:type="paragraph" w:customStyle="1" w:styleId="421">
    <w:name w:val="Заголовок №4 (2)1"/>
    <w:basedOn w:val="a"/>
    <w:link w:val="420"/>
    <w:uiPriority w:val="99"/>
    <w:rsid w:val="006A1119"/>
    <w:pPr>
      <w:widowControl w:val="0"/>
      <w:shd w:val="clear" w:color="auto" w:fill="FFFFFF"/>
      <w:spacing w:before="240" w:after="300" w:line="240" w:lineRule="atLeast"/>
      <w:ind w:hanging="1940"/>
      <w:jc w:val="both"/>
      <w:outlineLvl w:val="3"/>
    </w:pPr>
  </w:style>
  <w:style w:type="character" w:customStyle="1" w:styleId="26">
    <w:name w:val="Основной текст (2)_"/>
    <w:link w:val="212"/>
    <w:locked/>
    <w:rsid w:val="006A1119"/>
    <w:rPr>
      <w:rFonts w:ascii="Times New Roman" w:eastAsia="Times New Roman" w:hAnsi="Times New Roman" w:cs="Times New Roman"/>
      <w:sz w:val="23"/>
      <w:szCs w:val="23"/>
      <w:lang w:val="x-none" w:eastAsia="zh-CN"/>
    </w:rPr>
  </w:style>
  <w:style w:type="character" w:customStyle="1" w:styleId="aff0">
    <w:name w:val="Основной текст_"/>
    <w:link w:val="27"/>
    <w:locked/>
    <w:rsid w:val="006A1119"/>
    <w:rPr>
      <w:rFonts w:ascii="Times New Roman" w:eastAsia="Times New Roman" w:hAnsi="Times New Roman" w:cs="Times New Roman"/>
      <w:sz w:val="23"/>
      <w:szCs w:val="23"/>
      <w:lang w:val="x-none" w:eastAsia="zh-CN"/>
    </w:rPr>
  </w:style>
  <w:style w:type="character" w:customStyle="1" w:styleId="36">
    <w:name w:val="Основной текст (3)_"/>
    <w:link w:val="35"/>
    <w:locked/>
    <w:rsid w:val="006A1119"/>
    <w:rPr>
      <w:rFonts w:ascii="Times New Roman" w:eastAsia="Times New Roman" w:hAnsi="Times New Roman" w:cs="Times New Roman"/>
      <w:sz w:val="24"/>
      <w:szCs w:val="24"/>
      <w:lang w:val="x-none" w:eastAsia="zh-CN"/>
    </w:rPr>
  </w:style>
  <w:style w:type="character" w:customStyle="1" w:styleId="af9">
    <w:name w:val="Абзац списка Знак"/>
    <w:link w:val="af8"/>
    <w:uiPriority w:val="34"/>
    <w:locked/>
    <w:rsid w:val="00EC4C84"/>
    <w:rPr>
      <w:rFonts w:ascii="Times New Roman" w:eastAsia="Times New Roman" w:hAnsi="Times New Roman" w:cs="Times New Roman"/>
      <w:sz w:val="24"/>
      <w:szCs w:val="24"/>
      <w:lang w:eastAsia="zh-CN"/>
    </w:rPr>
  </w:style>
  <w:style w:type="character" w:customStyle="1" w:styleId="s0">
    <w:name w:val="s0"/>
    <w:rsid w:val="007065B1"/>
    <w:rPr>
      <w:rFonts w:ascii="Times New Roman" w:hAnsi="Times New Roman"/>
      <w:color w:val="000000"/>
      <w:sz w:val="24"/>
      <w:u w:val="none"/>
      <w:effect w:val="none"/>
    </w:rPr>
  </w:style>
  <w:style w:type="paragraph" w:customStyle="1" w:styleId="28">
    <w:name w:val="Основной текст (2)"/>
    <w:basedOn w:val="a"/>
    <w:rsid w:val="005D7DA5"/>
    <w:pPr>
      <w:widowControl w:val="0"/>
      <w:shd w:val="clear" w:color="auto" w:fill="FFFFFF"/>
      <w:spacing w:before="300" w:after="300" w:line="365" w:lineRule="exact"/>
      <w:jc w:val="both"/>
    </w:pPr>
    <w:rPr>
      <w:rFonts w:ascii="Consolas" w:eastAsia="Consolas" w:hAnsi="Consolas" w:cs="Consolas"/>
      <w:sz w:val="26"/>
      <w:szCs w:val="26"/>
    </w:rPr>
  </w:style>
  <w:style w:type="character" w:customStyle="1" w:styleId="s3">
    <w:name w:val="s3"/>
    <w:basedOn w:val="a0"/>
    <w:rsid w:val="00F26BDA"/>
  </w:style>
  <w:style w:type="character" w:customStyle="1" w:styleId="aff3">
    <w:name w:val="Подпись к таблице_"/>
    <w:basedOn w:val="a0"/>
    <w:link w:val="aff4"/>
    <w:rsid w:val="004D1FC4"/>
    <w:rPr>
      <w:rFonts w:ascii="Consolas" w:eastAsia="Consolas" w:hAnsi="Consolas" w:cs="Consolas"/>
      <w:shd w:val="clear" w:color="auto" w:fill="FFFFFF"/>
    </w:rPr>
  </w:style>
  <w:style w:type="character" w:customStyle="1" w:styleId="-1pt">
    <w:name w:val="Подпись к таблице + Интервал -1 pt"/>
    <w:basedOn w:val="aff3"/>
    <w:rsid w:val="004D1FC4"/>
    <w:rPr>
      <w:rFonts w:ascii="Consolas" w:eastAsia="Consolas" w:hAnsi="Consolas" w:cs="Consolas"/>
      <w:color w:val="000000"/>
      <w:spacing w:val="-20"/>
      <w:w w:val="100"/>
      <w:position w:val="0"/>
      <w:shd w:val="clear" w:color="auto" w:fill="FFFFFF"/>
      <w:lang w:val="ru-RU" w:eastAsia="ru-RU" w:bidi="ru-RU"/>
    </w:rPr>
  </w:style>
  <w:style w:type="paragraph" w:customStyle="1" w:styleId="aff4">
    <w:name w:val="Подпись к таблице"/>
    <w:basedOn w:val="a"/>
    <w:link w:val="aff3"/>
    <w:rsid w:val="004D1FC4"/>
    <w:pPr>
      <w:widowControl w:val="0"/>
      <w:shd w:val="clear" w:color="auto" w:fill="FFFFFF"/>
      <w:spacing w:after="60" w:line="0" w:lineRule="atLeast"/>
    </w:pPr>
    <w:rPr>
      <w:rFonts w:ascii="Consolas" w:eastAsia="Consolas" w:hAnsi="Consolas" w:cs="Consolas"/>
    </w:rPr>
  </w:style>
  <w:style w:type="table" w:styleId="aff5">
    <w:name w:val="Table Grid"/>
    <w:basedOn w:val="a1"/>
    <w:uiPriority w:val="59"/>
    <w:rsid w:val="00815F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rsid w:val="0068166D"/>
    <w:rPr>
      <w:rFonts w:ascii="Times New Roman" w:hAnsi="Times New Roman"/>
      <w:b/>
      <w:color w:val="000000"/>
      <w:sz w:val="24"/>
      <w:u w:val="none"/>
      <w:effect w:val="none"/>
    </w:rPr>
  </w:style>
  <w:style w:type="paragraph" w:customStyle="1" w:styleId="1c">
    <w:name w:val="Обычный1"/>
    <w:link w:val="Normal"/>
    <w:qFormat/>
    <w:rsid w:val="00AC0D3A"/>
    <w:pPr>
      <w:suppressAutoHyphens/>
      <w:spacing w:after="0" w:line="240" w:lineRule="auto"/>
      <w:ind w:left="360" w:hanging="360"/>
    </w:pPr>
    <w:rPr>
      <w:rFonts w:ascii="Times New Roman" w:eastAsia="Times New Roman" w:hAnsi="Times New Roman" w:cs="Times New Roman"/>
      <w:sz w:val="24"/>
      <w:szCs w:val="20"/>
      <w:lang w:eastAsia="ru-RU"/>
    </w:rPr>
  </w:style>
  <w:style w:type="character" w:customStyle="1" w:styleId="Normal">
    <w:name w:val="Normal Знак"/>
    <w:link w:val="1c"/>
    <w:locked/>
    <w:rsid w:val="00AC0D3A"/>
    <w:rPr>
      <w:rFonts w:ascii="Times New Roman" w:eastAsia="Times New Roman" w:hAnsi="Times New Roman" w:cs="Times New Roman"/>
      <w:sz w:val="24"/>
      <w:szCs w:val="20"/>
      <w:lang w:eastAsia="ru-RU"/>
    </w:rPr>
  </w:style>
  <w:style w:type="character" w:customStyle="1" w:styleId="af7">
    <w:name w:val="Без интервала Знак"/>
    <w:link w:val="af6"/>
    <w:uiPriority w:val="1"/>
    <w:rsid w:val="00E62402"/>
    <w:rPr>
      <w:rFonts w:ascii="Times New Roman" w:eastAsia="Times New Roman" w:hAnsi="Times New Roman" w:cs="Times New Roman"/>
      <w:sz w:val="16"/>
      <w:szCs w:val="20"/>
      <w:lang w:eastAsia="zh-CN"/>
    </w:rPr>
  </w:style>
  <w:style w:type="character" w:customStyle="1" w:styleId="markedcontent">
    <w:name w:val="markedcontent"/>
    <w:basedOn w:val="a0"/>
    <w:rsid w:val="00975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5410">
      <w:bodyDiv w:val="1"/>
      <w:marLeft w:val="0"/>
      <w:marRight w:val="0"/>
      <w:marTop w:val="0"/>
      <w:marBottom w:val="0"/>
      <w:divBdr>
        <w:top w:val="none" w:sz="0" w:space="0" w:color="auto"/>
        <w:left w:val="none" w:sz="0" w:space="0" w:color="auto"/>
        <w:bottom w:val="none" w:sz="0" w:space="0" w:color="auto"/>
        <w:right w:val="none" w:sz="0" w:space="0" w:color="auto"/>
      </w:divBdr>
    </w:div>
    <w:div w:id="829903641">
      <w:bodyDiv w:val="1"/>
      <w:marLeft w:val="0"/>
      <w:marRight w:val="0"/>
      <w:marTop w:val="0"/>
      <w:marBottom w:val="0"/>
      <w:divBdr>
        <w:top w:val="none" w:sz="0" w:space="0" w:color="auto"/>
        <w:left w:val="none" w:sz="0" w:space="0" w:color="auto"/>
        <w:bottom w:val="none" w:sz="0" w:space="0" w:color="auto"/>
        <w:right w:val="none" w:sz="0" w:space="0" w:color="auto"/>
      </w:divBdr>
    </w:div>
    <w:div w:id="865751203">
      <w:bodyDiv w:val="1"/>
      <w:marLeft w:val="0"/>
      <w:marRight w:val="0"/>
      <w:marTop w:val="0"/>
      <w:marBottom w:val="0"/>
      <w:divBdr>
        <w:top w:val="none" w:sz="0" w:space="0" w:color="auto"/>
        <w:left w:val="none" w:sz="0" w:space="0" w:color="auto"/>
        <w:bottom w:val="none" w:sz="0" w:space="0" w:color="auto"/>
        <w:right w:val="none" w:sz="0" w:space="0" w:color="auto"/>
      </w:divBdr>
    </w:div>
    <w:div w:id="1093628965">
      <w:bodyDiv w:val="1"/>
      <w:marLeft w:val="0"/>
      <w:marRight w:val="0"/>
      <w:marTop w:val="0"/>
      <w:marBottom w:val="0"/>
      <w:divBdr>
        <w:top w:val="none" w:sz="0" w:space="0" w:color="auto"/>
        <w:left w:val="none" w:sz="0" w:space="0" w:color="auto"/>
        <w:bottom w:val="none" w:sz="0" w:space="0" w:color="auto"/>
        <w:right w:val="none" w:sz="0" w:space="0" w:color="auto"/>
      </w:divBdr>
    </w:div>
    <w:div w:id="1558668774">
      <w:bodyDiv w:val="1"/>
      <w:marLeft w:val="0"/>
      <w:marRight w:val="0"/>
      <w:marTop w:val="0"/>
      <w:marBottom w:val="0"/>
      <w:divBdr>
        <w:top w:val="none" w:sz="0" w:space="0" w:color="auto"/>
        <w:left w:val="none" w:sz="0" w:space="0" w:color="auto"/>
        <w:bottom w:val="none" w:sz="0" w:space="0" w:color="auto"/>
        <w:right w:val="none" w:sz="0" w:space="0" w:color="auto"/>
      </w:divBdr>
    </w:div>
    <w:div w:id="1585605029">
      <w:bodyDiv w:val="1"/>
      <w:marLeft w:val="0"/>
      <w:marRight w:val="0"/>
      <w:marTop w:val="0"/>
      <w:marBottom w:val="0"/>
      <w:divBdr>
        <w:top w:val="none" w:sz="0" w:space="0" w:color="auto"/>
        <w:left w:val="none" w:sz="0" w:space="0" w:color="auto"/>
        <w:bottom w:val="none" w:sz="0" w:space="0" w:color="auto"/>
        <w:right w:val="none" w:sz="0" w:space="0" w:color="auto"/>
      </w:divBdr>
    </w:div>
    <w:div w:id="164581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4%D0%BE%D0%BA%D1%83%D0%BC%D0%B5%D0%BD%D1%82" TargetMode="Externa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s://ru.wikipedia.org/wiki/%D0%A2%D0%B5%D0%BA%D1%81%D1%82"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opr_bolashak@mail.ru"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98%D0%BD%D1%82%D0%B5%D1%80%D0%BD%D0%B5%D1%82"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ru.wikipedia.org/wiki/%D0%9F%D0%BB%D0%B0%D0%B3%D0%B8%D0%B0%D1%82"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63C94-BFA5-4864-81DA-A564D9A2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86</Pages>
  <Words>23704</Words>
  <Characters>135113</Characters>
  <Application>Microsoft Office Word</Application>
  <DocSecurity>0</DocSecurity>
  <Lines>1125</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UMU1</cp:lastModifiedBy>
  <cp:revision>34</cp:revision>
  <cp:lastPrinted>2022-06-12T08:26:00Z</cp:lastPrinted>
  <dcterms:created xsi:type="dcterms:W3CDTF">2021-11-15T10:52:00Z</dcterms:created>
  <dcterms:modified xsi:type="dcterms:W3CDTF">2022-06-12T09:51:00Z</dcterms:modified>
</cp:coreProperties>
</file>